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KÁRPÁTHY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mezofil35@gmail.com</w:t>
            </w:r>
            <w:r w:rsidRPr="002361E2">
              <w:rPr>
                <w:i/>
              </w:rPr>
              <w:br/>
            </w:r>
            <w:r w:rsidR="00A96AEC">
              <w:t>kiadványszerkesztő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Univerzita Komenského v Bratislave (Comenius Egyetem, Pozsony)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Mgr.art. Száz Pál,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SK UKB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Trójai nőalakok Polgár Anikó Régésznő körömcipőben c. verseskötetében és Euripidész drámáiban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Polgár Anikó, szlovákiai magyar költő, Régésznő körömcipőben című verseskötetét vizsgáltam. A munkámban a trójai mondakörrel kapcsolatos költeményekre fókuszáltam, s azokat vetettem össze Euripidész drámáival. Emellett felhasználtam elemzésem során Robert Graves mítoszfeldolgozásait, illetve további antik történetírók (Ovidius és Lukianosz) alkotásait is. A szövegek vizsgálatakor pedig Dionýz Ďurišin összehasonlító irodalomtudományi elméletét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Régésznő körömcipőben című kötetet az antik és a jelenkor kettőssége jellemzi: mind retorikai megoldásait, mind témaválasztását illetően. Polgár lírája tehát remek példaként szolgál az antik és kortárs irodalom közötti kontaktusok kutatására. A dolgozat terjedelmének végességét figyelembe véve, valamint a hatalmas mennyiségű háttéranyag miatt négy különleges női figurára (Andromakhé, Hekabé, Kasszandra, Hermioné) redukáltam elemzendő heroinák számát, mivel az ő esetükben nyilvánul meg legvilágosabban az antik és a mai kor viszonya. Szintén fontosnak tartottam kiemelni Parisz alakját, akinek döntése nagymértékben befolyásolta az előbb említett nők jövőjét/életét. Összesen hat verset vettem górcső alá, azaz a Parisz rendelőjében, Trójai nők I. Kasszandra, Trójai nők II. Andromakhé, Trójai nők III. Hekabé, Hermioné féltékeny és Hermioné csomagol című műveket. A Trójai nők I. Kasszandra c. költemény kivételével minden (általam vizsgált) versben fellelhetőek voltak olyan analógiák, amelyek Euripidész drámáival (Trójai nők, Andromakhé, Hekabé) és más antik írók alkotásaival is szorosan összefüggnek. A szövegköziség egyes kategóriái, köztük az allúzió és a parafrázis is megjelent az elemzés folyamán. Ez pedig bizonyítja, hogy a trójai mondakör újraértelmezése, átírása valóban érdekes anyagot tud biztosítani az irodalmárok számára, s egyúttal izgalmas interpretációs lehetőséget kínál olvasóinak.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20045">
    <w:multiLevelType w:val="hybridMultilevel"/>
    <w:lvl w:ilvl="0" w:tplc="57083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20045">
    <w:abstractNumId w:val="143200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645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