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SZIJÁRTÓ SAROLTA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saci96.kvar@gmail.com</w:t>
            </w:r>
            <w:r w:rsidRPr="002361E2">
              <w:rPr>
                <w:i/>
              </w:rPr>
              <w:br/>
            </w:r>
            <w:r w:rsidR="00A96AEC">
              <w:t>Gyógypedagógia - logopédia szakirány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Zajdó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logopédia és a logopédusi tevékenység általános ismertsége a magyar népesség körében: Egy 2022-es felmérés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alapfeltevése, hogy a Magyarországon élő emberek a logopédiáról csupán részleges, hiányos ismeretekkel rendelkeznek, emiatt szükség esetén nem jutnak megfelelő logopédiai ellátáshoz. Az információhiány a potenciálisan hatékony terápiás kezelés elmaradásához vezet, csökkentve ezáltal a kliens gyógyulási esélyeit, életminősége javulását. A dolgozat célja annak felmérése, hogy a magyar állampolgárok milyen mélységű ismeretekkel rendelkeznek a logopédiáról, mint tudományról és logopédiai szakmai tevékenységről. A vizsgálat fókusza egyrészt a logopédiáról, mint tudományról és mint segítő szakmáról alkotott kép, másrészt a személyes tapasztalatok felmérése a magyar népesség körében. A felmérés a fenti dimenziók mentén vizsgálja a klinikai logopédiát is. A kutatáshoz alkalmazott kérdőív 7 demográfiai, illetve 21 konkrét adatra kérdező zárt, és 9 nyílt kérdést tartalmaz. Az adatok feldolgozása gyakorisági elemzéssel, illetve szófelhő módszerrel történt. A kutatást a Széchenyi István Egyetem Intézményi Kutatásetikai Bizottságának Humán Kutatásetikai Bizottsága engedélyezte (azonosító: 001/2022). A kutatásban 912 kérdőív került kiértékelésre. A kapott eredmények szerint a kitöltők több, mint fele került kapcsolatba logopédiai ellátással, alapvetően óvodán keresztül. A kitöltők több, mint fele nem rendelkezik a logopédiáról mélyebb ismeretekkel. A felmérés megállapítja, hogy a válaszadók nagy része gyakorlatilag semmilyen ismerettel nem rendelkezik a klinikai logopédia terén, illetve a stroke utáni beszédproblémákkal küzdők majdnem fele nem kapott megfelelő ellátást (afázia terápia). Az eredmények alapján világosan körvonalazódnak azok a területek (elsősorban a klinikai logopédia), ahol szükség van a logopédiával és a logopédusi tevékenységgel kapcsolatos felvilágosító munka hatékonyabbá tételére, a potenciális kliensek tudásbázisának növelésére. Kiemelten fontos, hogy az emberek fejében alkotott kép a logopédiáról, mint összetett, de elsősorban gyógyító tevékenységről a lehető legtisztább legyen, így téve a népesség tagjai számára elérhetővé a megfelelő logopédiai ellátást.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04899">
    <w:multiLevelType w:val="hybridMultilevel"/>
    <w:lvl w:ilvl="0" w:tplc="81336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04899">
    <w:abstractNumId w:val="88704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2097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