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gabismn5@gmail.com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Dr.Nárai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prostitúció és a kapcsolódó dilemmák: A kutatás fókuszában a prostitúció online megjelenése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prostitúció már évezredek óta jelen van a társadalmakban, noha korábban más jelzőkkel illették e hölgyeket és folyamatos változást láthattunk a társadalom és kultúra jellegét illetően, ami kihatással volt a “legősibb mesterségre”. Jelen korunkban deviáns viselkedésként tartjuk számon, hiszen a társadalmi többség által elfogadott normáknak, értékrendszernek a kereteibe nem fér bele, és mind egyéni, mind közösségi és társadalmi szinten a jelenség károsnak tekinthető. Mindenek előtt fontos tisztázni a fogalmat, melyet szociológiai, pszichológiai és kriminológiái szemszögből teszünk meg. Sorra vesszük a résztvevőket, akik viselkedésükkel, döntéseikkel mindannyian hozzájárulnak a “tiltott kéjelgés” fennmaradásához. A szexuális szolgáltatást nyújtó férfiak, nők és gyermekek mind áldozatok, akik többek között az ellátórendszer működésképtelensége, a probléma nem elég hatásos kezelése (mikro és makroszinten), az áldozatok negatív önképe és a káros hatások miatt egy ördögi körbe kerülnek, amiből nincs menekvés. Látni fogjuk, hogy állami szinten milyen típusú megoldási modellekkel álltak elő a helyzet javítása érdekében, és azt is megnézzük, mennyire funkcionál jól a prohibicionista, reglementált és az abolicionista modell . A prostitúció különböző típusokba sorolható, egyes csoportba tartozók elitebb, előnyösebb helyzetet élveznek a ranglétra alján elhelyezkedő sorstársakhoz képest. A kutatás a prostitúció online megjelenésébe vezeti be az olvasót, ahol adatbázisok segítségével a hirdetések tartalomelemzését végezzük el, illetve a hirdetők és hirdetések jellemzőit vizsgáljuk meg és hasonlítjuk össze, majd a háttérismeretekkel együtt értelmezésre kerülnek a kapott eredmények. A kutatás érdekessége nem csak a témában és a hipotézisek vizsgálatában rejlik, hanem kutatásmódszertanilag is újszerűség jellemzi a munkát.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87284">
    <w:multiLevelType w:val="hybridMultilevel"/>
    <w:lvl w:ilvl="0" w:tplc="23455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87284">
    <w:abstractNumId w:val="68287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57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