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KULCSÁR KINGA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kinga005@gmail.com</w:t>
            </w:r>
            <w:r w:rsidRPr="002361E2">
              <w:rPr>
                <w:i/>
              </w:rPr>
              <w:br/>
            </w:r>
            <w:r w:rsidR="00A96AEC">
              <w:t>Emberi erőforrás tanácsadó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Rákosi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toborzás és kiválasztás folyamatainak vizsgálata a 2012-2022 között oklevelet szerzett mérnökök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OTDK dolgozatom témája a toborzás és kiválasztás folyamatainak vizsgálata a diplomával rendelkező mérnökök körében. Azért választottam ezt a témakört, mert tanulmányaim során egyértelművé vált számomra, hogy a szervezetek eredményes gazdálkodásának kritikus feltétele a hatékony humán erőforrás menedzsment. Ugyanakkor a munkavégzés során azt tapasztalom, hogy a HR szakembereknek többet kellene tudnia arról, hogy a munkavállalói oldal hogyan is éli meg ezeket a folyamatokat. Azért döntöttem úgy, hogy a mérnökök tapasztalatait, elvárásait szeretném vizsgálni, mert rendkívül keresett, magas hozzáadott értéket képviselő szakemberekről van szó, akiknek minél hatékonyabb kiválasztása, fontos feltétele a cégek és a teljes nemzetgazdaság hatékony működésének. Ezenfelül a dolgozatomban részletesen bemutatom a toborzás és kiválasztás elméleti hátterét, folyamatait és a módszereit. Külön hangsúlyt fektetve az e-toborzás vizsgálatára. A dolgozatomban azt vizsgálom, hogy az álláskeresőket mennyire befolyásolja az álláshirdetés minősége és az interjúztató személye, illetve melyek azok a tényezők, amik elriaszthatják a jelentkezőket az adott álláslehetőségtől. Ezért a kérdőívemet is e kérdések mentén építettem fel. A szakirodalmi áttekintés és a kérdőívek részletes elemzése után, gyakorlatban is kiválóan alkalmazható javaslatokat fogalmazok meg a toborzással és kiválasztással foglalkozó HR szakemberek és az önálló HR részleggel nem rendelkező vezetők számára, akik maguk végzik a toborzás és kiválasztás folyamatait.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79111">
    <w:multiLevelType w:val="hybridMultilevel"/>
    <w:lvl w:ilvl="0" w:tplc="67843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79111">
    <w:abstractNumId w:val="299791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868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