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JANKOVITS KATA DORINA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jankovitsk16@gmail.com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Szőke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vízválság okai és következményei a Száhel-övezetben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vízválság, az okai, és következményei a Száhel-övezetben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a vízválságot fogom megvizsgáni, amely a Száhel-övezet egyik legégetőbb kérdése több évtizede. A döntésem végül hosszas megfontolás után esett erre a témára, figyelembe véve a kíváncsiságomat és őszinte aggodalmamat a világ egyik legfontossabb problémájával kapcsolatban. A tanulmányaimhoz is szoros szálak fűzik a témát a nemzetközi kapcsolatok terén, arra való tekintettel, hogy a kutatásban körül fogom járni különböző nemzetközi szervezetek és intézmények által tett lépéseket a témával kapcsolatban. A dolgozatban szekunder kutatást fogok alkalmazni, mivel számottevő aktív nemzetközi szervezet, intézmény és civil szervezet dolgozik ezen a problémán nap mint nap. A kutatásom célja a tudás elmélyítése a vízválsággal, annak okaival és következményeivel kapcsolatban az afrikai Száhel-övezetben. Az első fejezetben a vízválságot globális szemszögből fogom bemutatni. A második részben részletesen ismertetni fogom a problémát a Száhel-övezetre fókuszálva. Kifejtésre fog kerülni a migráció, a klíma változás és a fegyveres konfliktus is, melyek mind kötődnek a vízválsághoz. Végül meg fogom vizsgálni a nemzetközi szervezetek lépéseit, melyeket annak érdekében tettek, hogy a Száhel-övezetben fenálló bizonytalan és sérülékeny viszonyokat javítsák. A dolgozat végén össze fogom foglalni a kutatást és a leglényegesebb következtetéseit. Kutatásom eredménye szerint, habár számmottevő lépés történt az ügy érdekében elméletben, ez gyakorlatban ritkán vezet célra, vagy egy igazán lassú folyamatot lehet észlelni. Ezen a szálon haladva, és a téma fontosságát tekintve a későbbiekben szeretném megvizsgáni a további megoldási lehetőségeket és a fenntartható fejlődési célok érdekében tett erőfeszítéseket.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23914">
    <w:multiLevelType w:val="hybridMultilevel"/>
    <w:lvl w:ilvl="0" w:tplc="679616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23914">
    <w:abstractNumId w:val="101239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5199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