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KUSICA KOLOS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kusicakolos@gmail.com</w:t>
            </w:r>
            <w:r w:rsidRPr="002361E2">
              <w:rPr>
                <w:i/>
              </w:rPr>
              <w:br/>
            </w:r>
            <w:r w:rsidR="00A96AEC">
              <w:t>International Relations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Szőke Júlia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When Johnny Strikes up the Band: Fegyveres támogatás Ukrajnának és jelentősége az orosz-ukrán háborúban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tanulmányozza a fegyveres támogatást Ukrajnának és ennek a hatását és jelentőségét a háborúra. Azért választottam ezt a témát mert egyaránt van erős érdeklődésem a katonai világban és a nemzetközi kapcsolatokban. A jelen téma szorosan összekapcsolja ezt a két érdeklődési kört. A dolgozat elkészítéséhez hírportál cikkeket, agytröszt szakvéleményeket és kormánytisztviselők bejelentéseit alkalmaztam. A dolgozat a konfliktust három különböző részre fogja osztani és kronologikusan felvázolja a történéseket az Euromajdantól kezdve napjainkig. A mindhárom szakaszban kiemelésre kerül a legfontosabb fegyvernem és individuális fegyverek amik meghatározták az időszakok filozófiáját. Ezen fegyverek képességeinek bemutatása és használatuk elmagyarázása kontextus segítségével. A szakaszok végén pedig a fegyverek értékelése és bírálata teljesítményük és ezzel választ adva az alábbi kérdésekre: mekkora szerepet játszottak a csatateren és tényleg voltak-e sorsfordító fegyverek amik drasztikusan megváltoztatták a konfliktus menetét. Képesek voltak a támogató államok fenntartani a napról-napra változó fenyegetésekkel és sikerült-e olyan képességekkel ellátni az Ukrán Fegyveres Erőket amivel korábban nem rendelkeztek. Lezárásként pedig a fegyveres támogatás segítő és hátráló geopolitikai tényezők analizálása.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megválaszolta ezeket a kérdéseket, értékelte a fegyverest támogatás jelentőséget és megnevezett egy fegyver modellt ami a legnagyobb hatást fejtette ki a háborúra. Emelett nem csak katonai, hanem geopolitikai tényezőket, eseményeket és programokat is bemutatta és összehasonlítása az egyéni államok által nyújtott támogatást.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653280">
    <w:multiLevelType w:val="hybridMultilevel"/>
    <w:lvl w:ilvl="0" w:tplc="291542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653280">
    <w:abstractNumId w:val="506532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39585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