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SKULTÉTY VIKTÓRIA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skultetyviki@gmail.com</w:t>
            </w:r>
            <w:r w:rsidRPr="002361E2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Kapcsándi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Oregánóval és paradicsommal ízesített sajt előállítása és a végtermék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egészséges táplálkozásra való törekvések mondhatni reneszánszát élik. A mai modern felgyorsult, stresszel teli hétköznapokban hatványozottan lenne szükséges odafigyelnünk táplálkozásunkra, nemcsak a bevitt kalória mennyisége, hanem az elfogyasztott élelmiszerek beltartalmi paramétereinek tekintetében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kutatás bizonyítja, hogy a táplálkozás döntő fontosságú a krónikus betegségek megelőzésében, mivel ezek többsége az élelmiszerek beltartalmával van összefüggésben. Az antioxidánsok és polifenolok mai jelentősége a krónikus betegségek kockázatának csökkentésében rejlik. Ez annak tudható be, hogy a különböző halálos betegségek kockázati tényezőinek növekedése miatt megnőtt az érdeklődés a gyógynövényekben és az élelmiszerekben jelenlévő természetes antioxidánsok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kecsketejből készült friss sajt előállítása volt, amely beépítve a mindennapi táplálkozásba egészségvédő, betegségmegelőző tulajdonságokkal rendelkezik. A termékek előállítása során a sajtokba szárított paradicsomot, szárított oregánót, oregánó olajat és ezek kombinációit adagoltuk. Ezután vizsgáltuk a késztermékek összes antioxidáns és polifenol tartalmát a kontroll termékhez képest a friss sajtokra jellemző minőségmegőrzési idő (5 hét) végéig. Tehát arra is választ szerettünk volna kapni, hogy a bevitt jótékony hatású vegyületek mennyire stabilok egy tejipari termék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legjobb eredménynek mind antioxidáns-, mind pedig polifenol tartalom esetében a paradicsomos- szárított oregánós sajt bizonyult. Ezen termék még a minőségmegőrzési idő végéig is nagy mennyiségben tartalmazta ezeket a jótékony hatású vegyületeket.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02761">
    <w:multiLevelType w:val="hybridMultilevel"/>
    <w:lvl w:ilvl="0" w:tplc="73867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02761">
    <w:abstractNumId w:val="50902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160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