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GERENCSÉR MÁTÉ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gerencsermate200091@gmail.com</w:t>
            </w:r>
            <w:r w:rsidRPr="002361E2">
              <w:rPr>
                <w:i/>
              </w:rPr>
              <w:br/>
            </w:r>
            <w:r w:rsidR="00A96AEC">
              <w:t>Építőmérnök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Építész-, Építő- és Közlekedésmérnöki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NAGY KRISTÓF GYÖRGY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krinomix15@gmail.com</w:t>
            </w:r>
            <w:r w:rsidRPr="002361E2">
              <w:rPr>
                <w:i/>
              </w:rPr>
              <w:br/>
            </w:r>
            <w:bookmarkEnd w:id="1"/>
            <w:r w:rsidR="00C275A3">
              <w:t>Építőmérnöki 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Építész-, Építő- és Közlekedésmérnöki Kar 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Magyari Zsófia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SZE ÉÉKK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Kilátó tervezés támogatása lézerszkenneres technológiával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dolgozatunk fő témája, egy pályázat során elvégzett 3D pontscannelt terület adatainak feldolgozása, Látványtervi használata, valamint a 3D technológia összehasonlítása a hagyományos mérési módokkal.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062401">
    <w:multiLevelType w:val="hybridMultilevel"/>
    <w:lvl w:ilvl="0" w:tplc="884062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062401">
    <w:abstractNumId w:val="370624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85061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