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dancsadam14@gmail.com</w:t>
            </w:r>
            <w:r w:rsidRPr="002361E2">
              <w:rPr>
                <w:i/>
              </w:rPr>
              <w:br/>
            </w:r>
            <w:r w:rsidR="00A96AEC">
              <w:t>Mérnökinformatika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KARÁCSONY DÁVID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karacsonydavid444@gmail.com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ÁGOSTON PÁL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sandor.judo@gmail.com</w:t>
            </w:r>
            <w:r w:rsidRPr="002361E2">
              <w:rPr>
                <w:i/>
              </w:rPr>
              <w:br/>
            </w:r>
            <w:r w:rsidR="00A96AEC">
              <w:t>Mérnökinformatika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Makó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gyalogosok és járművezetők kommunikációjának vizsgálata VR térben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elterjedtebbek a vezetéssegítő technológiák a gépjárművekben, az autonóm, önvezető autók térnyerése fokozatosan érzékelhető lesz a következő évtizedekben.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közúti közlekedésben a gyalogos balesetek aránya nagy arányú, a gépjárművezetők és a gyalogosok kommunikációja elengedhetetlen az esetleges balesetek elkerülése érdekében. Ezek főként a kijelölt gyalogátkelőhelyeken történnek, ezért is fontos, hogy kommunikálni tudjon a jármű(vezető) a gyalogossal.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gyalogosok és a gépjárművezetők a kijelölt gyalogátkelőhelyek környezetében sokféle módon kommunikálhatnak egymással. Az elsőbbségadási szándékot a járművezetők gyakran bólintással, kézjellel vagy fényszóró villantással erősítik meg a járókelők számára. A jövőben az önvezető autók elterjedésével ez a fajta kommunikáció megszűnik és a helyét átveszi egy teljesen másfajta jelzés. Az egyik ilyen lehetőség a gépjárművekre szerelt LED kijelző, ami fénnyel jelzi a gyalogosnak az elsőbbség megadását.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elkészítése során egy VR térben modellezett gyalogátkelőhelyen kelnek át a résztvevők, amely során egy LED kijelző által kapnak üzenetet arról, hogy a jármű megadja nekik az elsőbbséget. A kísérletet során azt vizsgáljuk, hogyan reagálnak az gyalogosok a gépjárműre szerelt LED kijelző jelzéseire, értik-e azt, megbíznak-e benne. Eközben egy a lábra szerelt elmozdulás-mérő segítségével rögzítjük, hogy a résztvevő mikor kelne át az úttesten. Az adatok rögzítése után az eredményeket elemezzük és kiértékeljük, majd következtetéseket vonunk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arra következtetünk, hogy a gyalogosok rövid tanulási, helyzetfelismerési idő után gyorsan felismerik a jelzés szándékát és megbíznak benne, bátran átkelnek a gyalogátkelőhelyen.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86878">
    <w:multiLevelType w:val="hybridMultilevel"/>
    <w:lvl w:ilvl="0" w:tplc="89345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86878">
    <w:abstractNumId w:val="107868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512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