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FANNI BIANKA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nemetfanni99@gmail.com</w:t>
            </w:r>
            <w:r w:rsidRPr="002361E2">
              <w:rPr>
                <w:i/>
              </w:rPr>
              <w:br/>
            </w:r>
            <w:r w:rsidR="00A96AEC">
              <w:t>Közlekedésmérnök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KRISTÓF DÁNIEL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ev3avr@gmail.com</w:t>
            </w:r>
            <w:r w:rsidRPr="002361E2">
              <w:rPr>
                <w:i/>
              </w:rPr>
              <w:br/>
            </w:r>
            <w:bookmarkEnd w:id="1"/>
            <w:r w:rsidR="00C275A3">
              <w:t>Közlekedésmérnök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Építész-, Építő- és Közlekedésmérnöki Kar 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ZEVE KRISZTIÁN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zeve550@gmail.com</w:t>
            </w:r>
            <w:r w:rsidRPr="002361E2">
              <w:rPr>
                <w:i/>
              </w:rPr>
              <w:br/>
            </w:r>
            <w:r w:rsidR="00A96AEC">
              <w:t>Közlekedésmérnök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Winkler Ágoston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Városi közforgalmú közlekedési csomópont komplex felülvizsgálata, fejlesztési lehetőségei Budaörsön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projekthez választott településünk Budaörs, melynek előnye, hogy a városban igen magas a közösségi közlekedést használók aránya. A városból megközelítőleg 6800 fő ingázik, akiknek közel 80%-a Budapestre. Ha ezt a számot vesszük figyelembe, az azt jelenti, hogy körülbelül 3200 fő használja az autóbusz-közlekedést Budapestre minden nap. Ebből is látható, hogy a fővárosba való eljutás milyen fontosságú szempont és milyen fontos a jól szervezett és felhasználóbarát közösségi közlekedés. A feladat célja a meghatározott terület komplex fejlesztési tervének kidolgozása. A fejlesztés okán tovább javulhat a város közösségi közlekedése és tovább növekedhetne a közösségi közlekedést használók aránya. Mint a főváros egyik jelentős elővárosi települése, meghatározó, hogy naponta mennyi ember ingázik személygépkocsival, így a fejlesztés Budapest közlekedésére is közvetlenül kihathat. A projektet két részterületre bontottuk, amelyek együttesen számítanak jelentős fejlesztésnek, de bizonyos mértékig akár egymástól függetlenül is megvalósíthatóak lennének. Az egyik részterület a buszvégállomás, valamint kisebb részben a projekthez lehatárolt területbe tartozó buszmegállók infrastrukturális fejlesztését foglalja magába, míg a másik részterület viszonylat- és menetrendfejlesztés a meghatározott zónán belül közlekedő járatok esetében. A projektbe már közvetlenül nem tartozik bele, de hosszabb távú megvalósítási lehetőségeket is feltártunk, amelyek részben, vagy egészben beilleszthetőek a konkrét fejlesztési célok mellé, akár a későbbiek folyamán is. Mivel Budaörs egy folyamatosan, dinamikusan növekvő város, ezért ezekre a fejlesztésekre a későbbiek folyamán szükség lesz, ezért a jelenlegi fejlesztéseinket úgy alakítjuk ki, hogy ne okozzon problémát a további fejlesztések következő lépcsőben történő megvalósítása sem. Itt fontos azonban megemlíteni, hogy ezen lépcsőfokok mindegyike önmagában is teljes értékű fejlesztés, tehát nem születnek sem most, sem később félmegoldások.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67390">
    <w:multiLevelType w:val="hybridMultilevel"/>
    <w:lvl w:ilvl="0" w:tplc="13867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67390">
    <w:abstractNumId w:val="153673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88326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