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ISTVÁN FLÓRIÁN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ocsi.gulyas@gmail.com</w:t>
            </w:r>
            <w:r w:rsidRPr="002361E2">
              <w:rPr>
                <w:i/>
              </w:rPr>
              <w:br/>
            </w:r>
            <w:r w:rsidR="00A96AEC">
              <w:t>Közlekedésmérnöki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 Lajos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ÉÉKK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és a Szlovák Köztársaság közötti vasúti személyszállítási szolgáltatás jelenlegi helyzetének vizsgálata és fejlesztési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vasúti hálózatán történelmi következmények miatt számos olyan vasútvonal található, amelyek nem teljesítik be az eredetileg elképzelt szerepüket, mivel a jelenlegi határ elhelyezkedése megnehezíti a megépítés idején megtervezett feladatuk teljesítését, vagyis két térség, város vasúti kapcsolatának létrehozását. Pontosan ez a helyzet rajzolódik ki elénk hazánk és a Szlovák Köztársaság közötti vasúti összeköttetések vizsgálata során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során bemutatom a két ország közötti jelenlegi, illetve a jövőben potenciálisan kiépíthető vasúti összeköttetéseket, ezek jelenlegi infrastrukturális állapotát, továbbá menetrendi helyzetét. Célom megtalálni azokat a határátmeneteket, amelyek esetében a legnagyobb mértékű szolgáltatás fejlesztést lehet elérni a lehető leggyorsabban, és a legjobb költség-haszon arány kíséretében. Ezen vasútvonalak mentén elhelyezkedő térségek gazdasági, és demográfiai bemutatása mellett, olyan vasúti menetrend tervezése a célom, amelyek a jelenlegi utazási igények mellett, akár a jövőben kialakulóak kielégítésére is alkalmas, figyelembe véve, hogy az adott esetben akár évtizedek óta szünetelő szolgáltatások újraindítása során nehéz az utazási igények pontos felmérése, becslése.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két ország európai uniós, illetve schengeni övezeti tagsága manapság lehetővé tenné több nemzetközi vasúti személyszállítási kapcsolat létrehozását, ezzel javítva a határmenti térségek összeköttetését, amely elősegíthetné a gazdasági fejlődést, továbbá a magyar-szlovák, illetve az anyaországi-külhoni magyarok közötti kapcsolatokat.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253356">
    <w:multiLevelType w:val="hybridMultilevel"/>
    <w:lvl w:ilvl="0" w:tplc="551195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253356">
    <w:abstractNumId w:val="852533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25020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