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EREDITS DÁNIEL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eredits.daniel@gmail.com</w:t>
            </w:r>
            <w:r w:rsidRPr="002361E2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Krecht Rudolf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mérnök, PhD hallgató,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képzési szakreferens,  Felnőttképzési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 robotplatform GPS alapú navigációja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Mobil robotplatform GPS alapú navigációja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központi kihívása a rendelkezésünkre álló rendszerek, berendezések automatizáltsági fokának növelése. Dolgozatom témája olyan kültéri mobil robotplatform navigációs módszerének fejlesztése, amely a zalaegerszegi ZalaZone Járműipari Tesztpálya kiszolgálását hivatott támogatni forgalomtechnikai terelőbóják precíz, automatizált kihelyezése által. A projekt során felállítottam a megoldandó probléma követelményrendszerét, majd több hardvert, illetve szoftvert kipróbáltam. A dolgozatom során a legjobbnak és leginkább robusztusnak talált eszközökkel megvalósított navigációs rendszert mutatom be, illetve kitérek a Robot Operating System 2 (ROS2) -es integrációjára. Végül ismertetem a megoldás sikeres implementációját a Széchenyi István Egyetem Automatizálási és Mechatronika Tanszék, valamint a Járműipari Kutatóközpont közös projektjében.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Bevezetésként bemutatom, egy GPS és egy Real-Time Kinematic (RTK) rendszer működését, ismertetem az alkalmazott eszközöket, illetve szoftvereket. Ismertetem továbbá ezen összetevők összehangolását, továbbfejlesztését a centiméter pontos helyzetmeghatározás eléréséhez. Ezután a robotplatformon található robotpilóta rendszert részletezem, mely keretén belül bemutatom az ehhez használatos eszközöket, szoftvereket, illetve ezeknek az ROS2-es integrálását. Dolgozatom következő részeként a projekt során használt szoftverek segítségével mutatom be a navigációs rendszerhez szükséges eszközök kalibrálását. Végül pedig a már leírt hardverek és szoftverek együttes, egy rendszerben való használatát, működését mutatom be, részletezem a rendszer bemenőadat-igényét, illetve azt, hogy az elkészült megoldás, vagyis a navigációs rendszer milyen kimenő adatokat, irányító jelet biztosít a robotplatformnak.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munka során szerzett tapasztalatokat, észrevételeket foglalom össze, ismertetem a megoldásomat implementáló robotplatformmal végzett tesztek eredményét, melyek egyértelműen mutatják az RTK rendszer pontosságát az általános GNSS vevőhöz képest. Továbbá bemutatom, a levont következtetések alapján kijelölt navigációs rendszerre irányuló továbbfejlesztési célokat.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8389">
    <w:multiLevelType w:val="hybridMultilevel"/>
    <w:lvl w:ilvl="0" w:tplc="90435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8389">
    <w:abstractNumId w:val="86078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740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