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bamarthon@gmail.com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Somogyi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Hálózatba kötött hőmérő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informatikai hálózatban a szerverek fontos szerepet töltenek be. Megbízható működésükhöz pedig elengedhetetlen, hogy a helyiség melyben működnek, megfelelő hőmérsékletű legyen. Ennek biztosítása sajnos még a mai világban sem mindig teljesül, például erre a problémára is megoldást nyújt az eszköz, amely dolgozatom témája. Azon felül, hogy többféle, hőmérséklet érzékelési megoldást is biztosít, a nagy előnye abban rejlik, hogy a működéséhez szükséges áramellátáshoz nem igényel külön vezetéket, hanem a kommunikációért is felelős Ethernet kábelen keresztül kapja tápellátását is. Ilyen eszközt egy rendszerbe integrálni nehéz feladatnak bizonyul, a hálózattal való kapcsolattartásra az SNMP a ”Simple Network Management Protocol, azaz az egyszerű hálózat menedzsment protokoll” ad megoldást. Ezzel elérhető, hogy a hálózat figyelő, illetve kezelő rendszerekbe, mint amilyen például az Observium hálózatmonitorozó rendszer is, könnyen használható lesz. Ebben a formában, ha egy helyiségben, amelyben hálózati eszközök működnek, a hőmérséklet meghaladja az ideális mértéket, könnyen lehet szabályozni a hűtési fokozaton, viszont ha erre nincs lehetőség, a hálózatmonitorozó rendszer képes az eszközök teljesítményét csökkenteni. Ilyen eszközre szükség van, hiszen fontos a hálózati eszközök védelme, egyik fő fizikai ellenségük pedig a túlzott hőmérséklet. A fejlesztés már az első generációs prototípus gyártásánál tart, amely majd lehetőséget nyújt egy széleskörű teszt folyamatnak.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94340">
    <w:multiLevelType w:val="hybridMultilevel"/>
    <w:lvl w:ilvl="0" w:tplc="19623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94340">
    <w:abstractNumId w:val="99794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558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