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ATTILA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lakatosattila2004@gmail.com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Győri Szakképzési Centrum Jedlik Ányos Gépipari és Informatikai Technikum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Miklós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mérnök,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Krecht Rudolf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mérnök,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Multifunkcionális robot platform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téma fő kiindulási iránya mobil, távirányítható, több műszaki célra is alkalmazható robusztus robot platform fejlesztése volt, amelynek prototípusát elkészítettem.</w:t>
      </w:r>
      <w:r>
        <w:rPr>
          <w:color w:val="000000"/>
          <w:sz w:val="24"/>
          <w:szCs w:val="24"/>
        </w:rPr>
        <w:br/>
        <w:t xml:space="preserve">A robot platform első felhasználási célját az energetikai és levegőminőségi felmérések területén jelöltem ki.</w:t>
      </w:r>
      <w:r>
        <w:rPr>
          <w:color w:val="000000"/>
          <w:sz w:val="24"/>
          <w:szCs w:val="24"/>
        </w:rPr>
        <w:br/>
        <w:t xml:space="preserve">Az általam tervezett és megvalósított robot (HEAT SPOTTER) mozgékony eszköz, amelynek mechanika, elektronikai és programozási tervezési és kivitelezési feladatait egyaránt magam valósítottam meg.</w:t>
      </w:r>
      <w:r>
        <w:rPr>
          <w:color w:val="000000"/>
          <w:sz w:val="24"/>
          <w:szCs w:val="24"/>
        </w:rPr>
        <w:br/>
        <w:t xml:space="preserve">Az eszköz épületgépészeti, járműdiagnosztikai és elektromos jármű tűz vizsgálati célokra egyaránt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04754">
    <w:multiLevelType w:val="hybridMultilevel"/>
    <w:lvl w:ilvl="0" w:tplc="28081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04754">
    <w:abstractNumId w:val="16504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638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