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FINTA ERVIN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finta.ervin.peter@sze.hu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Vasúti kerék rezgéseinek dinamikai leírása és stabilitásvizsgálata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vasúti járművek gördülését tengellyel mereven összekapcsolt kerekek, úgynevezett kerékpárok biztosítják. A kerekek enyhén kúpos kialakításával kapcsolatos mechanikai leírások, vizsgálatok közel másfél évszázados múltra tekintenek vissza. A szakirodalomból viszont hiányzik annak az általános gyakorlatnak az indoklása, hogy a rezgéseket miért lehet – a merev test modellből vártnál kevesebb – két szabadságfokú modellel leírni. A dolgozat célja egyrészt, hogy a kerékpár egy egyszerű mechanikai modelljéből kiindulva felállítsuk a kerékpár rezgéseire vonatkozó összefüggéseket, valamint hogy kielégítő magyarázatot nyerjünk arra vonatkozóan, hogy egyes egyenletek miért nem játszanak szerepet a kerékpár mozgásainak vizsgálatánál.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másik célja a vasúti kerékpár kígyózó mozgással szembeni stabilitására vonatkozik. Ez korunkban is meghatározó kérdés, elég csak a közelmúltban átadott Szeged-Hódmezővásárhely között járó vasútvillamos esetére gondolni, ahol az üzem alatt tapasztaltak nem várt kígyózó mozgást, rezgéseket. Ennek a problémának a megoldása azonban semmiképp sem volt triviális, a szakemberek először a kerék esztergálásával próbálkoztak, hogy módosítsák a kerékprofilt, valamint szóba került a pálya állapota is, azonban a végső megoldást a lengéscsillapítók kicserélése jelentette, amellyel sikerült módosítani a jármű dinamikai tulajdonságait, és így nem léptek fel további jelentős rezgések. A dolgozatban azt a választ keressük, hogy milyen tényezők játszanak szerepet a kerékpár rezgésében, illetve hogy milyen esetekben válik a rendszer instabillá. Megállapítjuk, hogy a kerék kúposságának csökkentésével, valamint a rugómerevségek növelésével lehet a kritikus sebességet növelni.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07822">
    <w:multiLevelType w:val="hybridMultilevel"/>
    <w:lvl w:ilvl="0" w:tplc="55738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07822">
    <w:abstractNumId w:val="17507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197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