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SPEKHARDT</w:t>
            </w:r>
          </w:p>
          <w:p w:rsidR="00C275A3" w:rsidRDefault="00186641" w:rsidP="00C275A3">
            <w:pPr>
              <w:pStyle w:val="Hallgatokepzes"/>
            </w:pPr>
            <w:r w:rsidRPr="002361E2">
              <w:rPr>
                <w:i/>
              </w:rPr>
              <w:t>spekhardtfanni@gmail.com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BERNADETT VEGH</w:t>
            </w:r>
          </w:p>
          <w:p w:rsidR="00DB4822" w:rsidRDefault="00186641" w:rsidP="004D7940">
            <w:pPr>
              <w:pStyle w:val="Hallgatokepzes"/>
            </w:pPr>
            <w:bookmarkStart w:id="1" w:name="_GoBack"/>
            <w:r w:rsidRPr="002361E2">
              <w:rPr>
                <w:i/>
              </w:rPr>
              <w:t>v.bernadett.001@gmail.com</w:t>
            </w:r>
            <w:r w:rsidRPr="002361E2">
              <w:rPr>
                <w:i/>
              </w:rPr>
              <w:br/>
            </w:r>
            <w:bookmarkEnd w:id="1"/>
            <w:r w:rsidR="00C275A3">
              <w:t>Technical Manager</w:t>
            </w:r>
            <w:r w:rsidR="00A96AEC">
              <w:br/>
              <w:t>BA, 7.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Roland Szabó, PhD.</w:t>
            </w:r>
          </w:p>
          <w:p w:rsidR="00DB4822" w:rsidRDefault="00DB4822" w:rsidP="009763E0">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Let’s grow! But how? In 11 steps.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sustainability of organizational growth is a significant challenge in the life of companies both domestically and internationally. The study empirically focuses on small and medium-sized enterprises (SMEs) in Hungary, however, the topic is considered a globally relevant issue. Based on a comparison of previous domestic and international growth models, the research creates an updated model that accompanies the entire company's development process and its steps and obstacles. During the processing of the literature, previous company life cycle models are compared, on the basis of which the development process can be guided throughout. The thesis examines the process of the growth life cycle of SMEs using a qualitative research method. The basis of the methodology and the practicality of the theory are provided by in-depth interviews, observations and document analyzes with companies operating in various in-dustries. As a result, the main characteristics of the stages of the growth process and their risks were determined. Each company is delimited as to which stage of the organizational develop-ment process it is at. Furthermore, the research focuses on the advice formulated by the executives, which, by comparison, establishes the factors that can provide support for other companies. In addition, the study draws attention to the existence of external threats and the importance of their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45633">
    <w:multiLevelType w:val="hybridMultilevel"/>
    <w:lvl w:ilvl="0" w:tplc="90366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45633">
    <w:abstractNumId w:val="43545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802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