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SPEKHARDT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spekhardtfanni@gmail.com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VÉGH BERNADETT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v.bernadett.001@gmail.com</w:t>
            </w:r>
            <w:r w:rsidRPr="002361E2">
              <w:rPr>
                <w:i/>
              </w:rPr>
              <w:br/>
            </w:r>
            <w:bookmarkEnd w:id="1"/>
            <w:r w:rsidR="00C275A3">
              <w:t>Műszaki menedzser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Kautz Gyula Gazdaságtudományi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Szabó Zsolt Roland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 történik a "One-man show" után? 11 lépés a sikeres utódlásért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generációváltás Magyarországon többezer kis- és középvállalkozást érint. A rendszerváltás utáni cégalapítási hullámban megalakult szervezetek többségénél már előkerült a generáció-váltás témaköre, egy részük esetén a következő generáció már átvette a vezetői feladatokat, illetve számos esetben már aktívan részt vesz a mindennapi folyamatokban. Mindemellett a sikeres generációváltás gyakorlatáról még keveset tudunk. A kutatás korábbi, hazai, illetve nemzetközi utódlási modellek kritikája és szintézise segítségével hoz létre egy egységes ge-nerációváltási modellt, amely végig kíséri a teljes generációváltási folyamatot, annak lépése-it és akadályait. Az elméleti modell hazai környezetben való alkalmazhatóságát kvalitatív kutatási módszerrel vizsgálja a dolgozat; különböző iparágban működő felsővezetőkkel ké-szült mélyinterjúk, dokumentumelemzés és megfigyelés segítségével. Ennek eredményeként meghatározásra kerültek az utódlási folyamat szakaszainak főbb jellemzői, illetve azok koc-kázatai. Minden egyes vállalat behatárolásra kerül, hogy a generációváltás folyamatának me-lyik lépcsőjén áll. Továbbá a kutatás kitér az ügyvezetők által megfogalmazott tanácsokra, melyeket összehasonlítva megállapítja azokat a tényezőket, amelyek támaszt nyújthatnak más cégek számára. Mindemellett felhívja a figyelmet a külső veszélyforrások meglétére, és azok kezelésének fontosságára.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622132">
    <w:multiLevelType w:val="hybridMultilevel"/>
    <w:lvl w:ilvl="0" w:tplc="32999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622132">
    <w:abstractNumId w:val="156221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93174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