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CSERI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petra0620@gmail.com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Gyurián Nagy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közösségi média marketing hatása a vásárlási döntéshozatalra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technikai-technológiai fejlődésnek köszönhetően az online jelenlét nélkülözhetetlenné vált mindennapi életünkhöz, hiszen nap, mint nap használjuk a közösségi média oldalakat különféle okokból. Ilyenkor rengeteg hirdetéssel találkozunk, nagyon sok impulzus ér minket, amelyekre mindenki máshogy reagál. Rendkívül fontos szerepe van annak, hogy a vállalatok a fogyasztók felé hogyan kommunikálnak az online platformokon, hiszen ez nagyban meghatározza a fogyasztókban kialakult véleményt az adott márkáról, termékeiről és szolgáltatásairól, így a vásárlási döntésre is hatással van. Dolgozatom célja, hogy feltárjam a kapcsolatot a közösségi média marketing és a fogyasztói magatartás között, valamint megismerjem, hogy a közösségi médiában látott hirdetések és bejegyzések milyen hatást gyakorolnak a vásárlási döntésekre és fogyasztói attitűdre. A téma megfelelő megismerése érdekében a dolgozatom első felében a rendelkezésemre álló magyar és idegen nyelvű szakirodalmakat dolgoztam fel az online marketing és a fogyasztói magatartás témakörében szekunder kutatás keretein belül. A dolgozat második felében primer kutatásom kerül bemutatásra, amelynek egy kvantitatív kérdőíves módszert választottam. Célja, hogy átfogó képet kapjak arról, hogy a közösségi média marketing milyen hatást gyakorol a vásárlási döntésekre, illetve a fogyasztói attitűdre.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83561">
    <w:multiLevelType w:val="hybridMultilevel"/>
    <w:lvl w:ilvl="0" w:tplc="978787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83561">
    <w:abstractNumId w:val="29483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6268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