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PETRA CSERI</w:t>
            </w:r>
          </w:p>
          <w:p w:rsidR="00C275A3" w:rsidRDefault="00186641" w:rsidP="00C275A3">
            <w:pPr>
              <w:pStyle w:val="Hallgatokepzes"/>
            </w:pPr>
            <w:r w:rsidRPr="002361E2">
              <w:rPr>
                <w:i/>
              </w:rPr>
              <w:t>petra0620@gmail.com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Gyurián Nagy Nikolett</w:t>
            </w:r>
          </w:p>
          <w:p w:rsidR="00DB4822" w:rsidRDefault="00DB4822" w:rsidP="009763E0">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social media marketing on purchasing decisions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thanks to the technological development, the online presence has become indispensable for our daily lives, as we use social media for various reasons. There are a lot of advertisements, a lot of impulse which everyone reacts differently to. The way companies communicate to consumers on online platforms highly influences the way consumers perceive a brand, its products and services, and therefore has an impact on their purchasing decisions as well. The aim of the paper is to explore the relationship between the social media marketing and the consumer behavior, as well as to understand the effect of social media advertisements and posts on the purchase decisions and consumer attitudes. In the first part of the paper I reviewed the available Hungarian and foreign literature about online marketing and consumer behaviour within the framework of secondary research. In the second part of the paper, I present my primary research, for which I chose a quantitative questionnaire method. My aim is to get a comprehensive picture of the impact of social media marketing on purchase decisions and consumer attitudes.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75084">
    <w:multiLevelType w:val="hybridMultilevel"/>
    <w:lvl w:ilvl="0" w:tplc="89568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75084">
    <w:abstractNumId w:val="501750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164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