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csizmadia.virag16@freemail.hu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Kupi Marcell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KGK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Ivancsóné Dr. Horváth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 hotelek keresleti és kínálati oldala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digitalizáció elterjedése minden ágazatban megfigyelhető, így a turizmus területén is. Mivel a fogyasztók egyre nagyobb érdeklődést mutatnak a digitális technológiák iránt és igényük van a digitalizációval kapcsolatos innovációkra, ez a turisztikai iparág szereplőit is fejlődésre készteti vendégeik igényeinek kielégítése érdekében. A korábbi években megjelent COVID-19 világjárvány szintén rámutatott a digitalizációban rejlő potenciálra. Mindezek összessége azt eredményezi, hogy a szállodaiparnak is lépést kell tartani a digitális újításokkal. Ezen tények összessége inspirálta témaválasztásom.</w:t>
      </w:r>
      <w:r>
        <w:rPr>
          <w:color w:val="000000"/>
          <w:sz w:val="24"/>
          <w:szCs w:val="24"/>
        </w:rPr>
        <w:br/>
        <w:t xml:space="preserve">Dolgozatom szekunder kutatási részében feltártam a keresleti és kínálati oldal szakirodalmát, továbbá primer adatgyűjtésem során kérdőíves megkérdezésben felmértem a fogyasztók digitális technológiák iránti igényét a szállodában. Ezen tényező hatására kérdőívemben az általános, utazással kapcsolatos és demográfiai kérdések mellett megjelennek az okos hotelekben található digitális eszközök használatára irányuló kérdések is. A kérdőíves felmérés terjesztésére a téma újszerűségéből fakadóan a közösségi médiát és különböző utazási platformokat választottam, amely kitöltésére 2022. szeptember 2. – 2022. október 10. között volt lehetőség, majd ennek eredményeit matematikai és statisztikai módszerek alkalmazásával elemeztem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15716">
    <w:multiLevelType w:val="hybridMultilevel"/>
    <w:lvl w:ilvl="0" w:tplc="68754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15716">
    <w:abstractNumId w:val="55415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346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