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VIRÁG CSIZMADIA</w:t>
            </w:r>
          </w:p>
          <w:p w:rsidR="00C275A3" w:rsidRDefault="00186641" w:rsidP="00C275A3">
            <w:pPr>
              <w:pStyle w:val="Hallgatokepzes"/>
            </w:pPr>
            <w:r w:rsidRPr="002361E2">
              <w:rPr>
                <w:i/>
              </w:rPr>
              <w:t>csizmadia.virag16@freemail.hu</w:t>
            </w:r>
            <w:r w:rsidRPr="002361E2">
              <w:rPr>
                <w:i/>
              </w:rPr>
              <w:br/>
            </w:r>
            <w:r w:rsidR="00A96AEC">
              <w:t>Tourism and Catering</w:t>
            </w:r>
            <w:r w:rsidR="00A96AEC">
              <w:br/>
            </w:r>
            <w:r w:rsidR="00E77B23">
              <w:t>BSc, 3.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Marcell Kupi</w:t>
            </w:r>
          </w:p>
          <w:p w:rsidR="00DB4822" w:rsidRDefault="00DB4822" w:rsidP="009763E0">
            <w:pPr>
              <w:pStyle w:val="Konzulensektitulus"/>
            </w:pPr>
            <w:r w:rsidRPr="00DB4822">
              <w:t>assistant professor, SZE KGK</w:t>
            </w:r>
          </w:p>
        </w:tc>
      </w:tr>
      <w:tr w:rsidR="00DB4822" w:rsidTr="00DB4822">
        <w:tc>
          <w:tcPr>
            <w:tcW w:w="9854" w:type="dxa"/>
          </w:tcPr>
          <w:p w:rsidR="00DB4822" w:rsidRPr="00DB4822" w:rsidRDefault="00DB4822" w:rsidP="009763E0">
            <w:pPr>
              <w:pStyle w:val="Konzulenseknev"/>
            </w:pPr>
            <w:r w:rsidRPr="00DB4822">
              <w:t>Zsuzsanna Ivancsóné Horváth</w:t>
            </w:r>
          </w:p>
          <w:p w:rsidR="00DB4822" w:rsidRDefault="00DB4822" w:rsidP="009763E0">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Supply and demand aspect of smart hotels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Spreading digitalization can be observed in every sector of the economy and in the tourism industry as well. Customers show great interest in digital technology, and digital innovation is required to satisfy customers' demands in the tourism industry. Epidemic COVID-19 appearing during the previous years proved the potential in digitalization. According to these results, hotel industry should keep up with digital innovation. These facts inspired me in the choice this topic. During my data collection, I assessed the demand for digital technology in a hotel. In the second part of my thesis, I tried to collect professional literature on both the demand and supply sides. Taking into consideration these facts in my thesis besides questions in connection with traveling, and demography, there are also questions regarding the use of digital devices in smart hotels. To spread my survey I chose social media and different travel platforms from 2nd September to 10th October 2022. I analyzed the results with mathematical and statistical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08893">
    <w:multiLevelType w:val="hybridMultilevel"/>
    <w:lvl w:ilvl="0" w:tplc="65371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08893">
    <w:abstractNumId w:val="90408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1087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