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ENDRE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endrukocsis2@gmail.com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Hunyadi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intézetvezető egyetemi docens,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Vágvölgyi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munkatárs,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Kaloniszteron tartalmú önrendeződő nanorészecske pro-drugok félszintetikus előállítása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ekdiszteroidok egy kémiailag és farmakológiailag igen változatos, emlősökben is bioaktív, növényi vegyületcsoport. Hatásaik közül kiemelendő sejtprotektív és kardiovaszkuláris protektív bioaktivitásuk. Egy az előzetes in vitro eredményeink alapján erős vér-agy gát protektív hatású oxidált ekdiszteroid származék, a kaloniszteron szerkezete lehetőséget nyújt olyan félszintetikus módosításokra, melyek révén a vegyületből önrendeződő nanorészecskéket állíthatunk elő. Ennek során a hatóanyagot egy biokompatibilis polimerrel észteresítjük, így a vegyület vizes közegben spontán önrendeződéssel nanorészecskéket képezhet, amelyek a hatóanyagot kedvező farmakokinetikai tulajdonságokkal ruházzák fel. A kevéssé poláris ekdiszteroid-szkvalén konjugátumok jellemzően stabil nanoszuszpenziókat alkotnak, ezért jelen kutatás során célul tűztük ki olyan stabil nanoszuszpenziókat képző kaloniszteronszkvalén konjugátumok előállítását, és vizsgálatát, amelyektől a vér-agy gát endotheljén való célzott felszabadulást várhatunk.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Munkánk során a kaloniszteront, annak oxidatív oldallánchasításával előállított származékát, valamint utóbbi 2,3-acetonid származékát állítottuk elő a konjugációs reakciókhoz. A szkvalénból egy négylépéses szintetikus átalakítási folyamattal előállított 1,1ʹ,2ʹ-trisznorszkvalénalkoholt szebacinsavval észteresítettünk. Az szkvalén-szebacinsav oldallánc előállítását, és annak az ekdiszteroid szubsztrátokkal való összekapcsolását etilkarbodiimid, és dimetilaminopiridinnel katalizált észteresítési reakciókkal valósítottuk meg. Az intermedier- és célvegyületeket flash kromatográfiás, nagyhatékonyságú folyadékkromatográfiás, és szuperkritikus folyadékkromatográfiás módszerekkel tisztítottuk. A konjugátumok önrendeződését ultratiszta vízben történő nanoprecipitációval valósítottuk meg. A nanorészecskék jellemzése dinamikus fényszórásos módszerrel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 és megbeszélés: A kaloniszteron (1), valamint annak oldallánchasított (2), és oldallánchasított acetonid (3) származékainak szkvalén-szebacinsav észterrel való konjugálásával képzett vegyületekből önrendeződéssel nanorészecskéket állítottunk elő. A kialakult nanorészecskék kedvező méretűek, méreteloszlásúak (PdI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=0,197; PdI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=0,083; PdI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=0,163; ζ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=-34,2mV; ζ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=-31,2mV; ζ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=-42,6mV), így különösen ígéretesek további vizsgálatokra.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NKFIH K-134704 FEIF/646-4/2021-ITM_SZERZ, UNKP-22-4- SZTE-169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824970">
    <w:multiLevelType w:val="hybridMultilevel"/>
    <w:lvl w:ilvl="0" w:tplc="96835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824970">
    <w:abstractNumId w:val="658249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5415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