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SZIKORA ZSÓKA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szikora.zsoka@gmail.com</w:t>
            </w:r>
            <w:r w:rsidRPr="002361E2">
              <w:rPr>
                <w:i/>
              </w:rPr>
              <w:br/>
            </w:r>
            <w:r w:rsidR="00A96AEC">
              <w:t>Gyógyszerész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Berkó Szilvia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 situ filmképző rendszerek formulálása és dermális felhasználási lehetőségeik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dermális adminisztráció során széles körben alkalmaznak hagyományos gyógyszerformákat, mint pl. krémeket és kenőcsöket, azonban ezen készítmények alkalmazása nem mindig párosul jó betegadherenciával (pl. zsíros érzet a bőrön). A hagyományos rendszerek korlátainak leküzdése céljából a kutatás új innovatív dermális gyógyszerhordozó rendszerek felé fordult, mint például az in situ filmképző rendszer, amely az alkalmazás után filmet képeznek a bőr felszínén. Előnye, hogy a film nem kenődik el, hosszabb behatási időt biztosítva a hatóanyagnak, illetve szuperszaturált rendszer kialakulásával mélyebb bőrpenetráció érhető el. TDK munkám célja egy jó mechanikai tulajdonságokkal és bőrpenetrációval rendelkező dermális film formulálása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készítmények formulálása során faktoriális kísérlettervezéssel határoztam meg a filmek optimális összetételét, melynek során Texture Analyzer segítségével mértem a filmek rugalmasságát, szakítószilárdságát, adhézióját a bőrhöz, illetve a száradási időt. Hatóanyagként a bőrgyógyászatban régóta alkalmazott hatóanyagot választottam, a szalicilsavat, melyet jól lehet alkalmazni acne kezelésében, a gyulladt pattanásos bőr lokális kezelésére. A szalicilsav felszabadulását a filmből, illetve a bőrbe való penetrációját vertikális Franz diffúziós cellán vizsgáltam, szintetikus membránon illetve humán bőrön keresztül.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összetétel optimalizálása során megállapítottam, hogy melyek azok a segédanyagok, melyek befolyásolják a filmek mechanikai tulajdonságait, illetve hogyan befolyásolja az összetétel a bőrön keresztüli penetrációt. Az eredményeket statisztikailag értékelve megállapítottam van-e szignifikáns összefüggés az alkalmazott segédanyagok tulajdonságai és koncentrációi, illetve a filmek mechanikai tulajdonságai és penetrációja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eredményeim alapján megállapítható, hogy sikerült egy optimális összetételű, megfelelő mechanikai és penetrációs tulajdonságokkal rendelkező filmet formulálnom, ami betegadherencia szempontjából is előnyös lehet bőrgyógyászati kórképekben.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639324">
    <w:multiLevelType w:val="hybridMultilevel"/>
    <w:lvl w:ilvl="0" w:tplc="165077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639324">
    <w:abstractNumId w:val="316393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71583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