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NACSA RÓBERT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nrobi98@gmail.com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Benkő 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Papfalvi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szakorvos,  Szent-Györgyi Albert Klinikai Központ Belgyógyászati Klinika, Infektológiai Osztály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Sürgősségi megjelenésekhez köthető antibiotikum alkalmazás Pilot vizsgálat a szegedi SBO-n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antimikrobiális rezisztencia (AMR) fontos közegészségügyi probléma. A racionális antibiotikum alkalmazás az AMR megfékezésének legkézenfekvőbb eszköze. Az irodalom alapján a sürgősségi osztályokon az antibiotikum alkalmazás gyakori, hazai, illetve lokális adatok nem elérhetőek.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tűztűk ki hogy meghatározzuk az antibiotikum alkalmazás gyakoriságát, az indítás okának dokumentáltságát, feltételezhető jogosságát, valamint a mikrobiológia mintavételezések gyakoriságát.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retrospektív felmérés a SZAKK Sürgősségi Betegellátó Osztályán történt. A kijelölt 24 vizsgálati napon megjelent összes (N=2140) beteg elektromos betegdokumentációja átnézésre került, hogy azonosítsuk az osztályon és/vagy a recepten antibiotikumot kapó betegeket.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vizsgálati napokon összesen 231 beteg számára indikáltak antibiotikumot, ami a betegforgalom 10.8 %-a (95 % CI: 9.55%-12.18%). A antibiotikum felírásban részesülő betegek többsége (N=114) csak osztályon kapott antibiotikumot, 100 fő számára kizárólag recepten rendeltek per os antibiotikum készítményt, míg 17 fő esetén az osztályos terápiát ambulanter folytatták. A betegek 62%-a 65 év feletti volt, 55 %-uk pedig férfi beteg. Charlson-Comorbidity indexe a betegek több mint felének 5 pont vagy afeletti volt. Az esetek negyedében nem volt dokumentálva az antibiotikum indítás oka, vagy ahhoz köthető diagnózis. Összeségében az esetek mintegy 48%-ban történt mikrobiológiai mintavételezés. Az osztályon a leggyakoribban alkalmazott hatóanyag a ceftriaxon, míg recepten felírt antibiotikumok közül az amoxicillin-klavulánsav volt. Adataink alapján az antibiotikum indítás 70%-ban volt jogos.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vizsgálat alapján az antibiotikum indítás gyakori. Az auditban feltárt hiányosságokat (dokumentáció, mintavételezés, antibiotikum indítás jogossága) orvosolni szükséges. A továbbiakban tervezzük a betegszám növelését, illetve az antibiotikum választás optimális voltának megítélését.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68465">
    <w:multiLevelType w:val="hybridMultilevel"/>
    <w:lvl w:ilvl="0" w:tplc="83473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68465">
    <w:abstractNumId w:val="751684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440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