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SOÓS NOÉMI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s.noemi24@gmail.com</w:t>
            </w:r>
            <w:r w:rsidRPr="002361E2">
              <w:rPr>
                <w:i/>
              </w:rPr>
              <w:br/>
            </w:r>
            <w:r w:rsidR="00A96AEC">
              <w:t>Környezetmérnök</w:t>
            </w:r>
            <w:r w:rsidR="00A96AEC">
              <w:br/>
            </w:r>
            <w:r w:rsidR="00E77B23">
              <w:t>BSc,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Faitli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EPR-es kommunális hulladékanalízis módszertan validálása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kihívást jelent az általunk termelt hulladék csökkentése, kezelése.  Az Európai Unió fő célja a lerakás csökkentése, melyet minden tagország vállalt. A lerakás csökkentésének egy módszere lehet az újrahasználat, melynek kiváló eszköze a DRS rendszer kialakítása. Ennek segítésére a Nyersanyagelőkészítési és Környezeti Eljárástechnikai Intézet hulladékanalízis módszertant fejlesztett a települési szilárdhulladékok (TSZH) vizsgálatára, amely alkalmas a hulladékok összetételét mérni a kiterjesztett gyártói felelősségi rendszer (EPR rendszer) alá kötelezően tartozó termékekből képződött és a jövőben bevezetésre kerülő visszaváltási rendszerek (DRS) hatálya alá tartozó hulladékok szempontjából egyaránt. Az EPR-es módszertan a hazai kommunális hulladékvizsgálati szabványokon alapul.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módszer tizennégy kategóriára osztja a válogatott hulladékokat, amelyeket funkciójuk szerint további alkategóriákra válogathatunk. Az alkategóriák fő válogatási szempontja alapján megkülönböztetjük a csomagoló, illetve a nem csomagoló anyagokat adott anyagkategóriákon belül.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 feladata az egy héten át tartó validáló mérésen való részvétel, a mérés során a MiReHu miskolci telephelyén fényképes dokumentáció készítése és az egyes alkategóriákban fellelt szemcsék listázása. A helyszíni tapasztalatok alapján pedig következtetések levonása a lehetséges módszertani fejlesztésre.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bemutatom az EPR és DRS rendszereket és a validáló mérés alapjait. Huszonkét darab települési szilárd hulladék átlagminta vizsgálatának mérési menetét részeltezem, melyet dokumentáltam. A mellékleteként készült lista a fellelhető szemcsékről és annak fényképes dokumentációiról pedig segédletként szolgál a mérést későbbiekben elvégző személyek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959802">
    <w:multiLevelType w:val="hybridMultilevel"/>
    <w:lvl w:ilvl="0" w:tplc="638957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959802">
    <w:abstractNumId w:val="719598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1372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