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o.zsombor20@gmail.com</w:t>
            </w:r>
            <w:r w:rsidRPr="002361E2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Szénhidrogén termelő kutak hidrátosodásának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Hidrátok a világon legnagyobb számban tengerek mélyén, valamint permafroszt területeken fordulnak elő. Ezek a hidrátok azonban nem emberi beavatkozás hatására alakultak ki, hanem természetes állapotukban találhatók meg. Léteznek azonban olyan hidrátok, amelyek valamilyen mesterséges folyamat révén jönnek létre, ilyenek például a szénhidrogéniparban előforduló gázhidrátok. Jelen dolgozatomban a szénhidrogén termelő kutakon található segédgázvezetékek hidrátosodási tulajdonságait kívánom vizsgálni. A vizsgálat részeként bemutatom, hogy mik azok a hidrátok, milyen körülmények között fordulnak elő, milyen típusait ismerjük, miként épülnek fel, hogyan alakulnak ki, valamint, hogy hogyan lehet meggátolni a képződésüket. Kifejtem, hogy milyen inhibitorokat lehet használni, ezeket összehasonlítottam több szempont alapján. Négy, jelenleg segédgázzal termelő olajkút segédgázának adataival számolok, ahol arra keresem a választ, hogy adott stacionárius körülmények között hidrátosodik-e a segédgázvezeték. Azokban az esetekben, ahol a számítások alkalmával találtam hidrátosodási hajlamot, ott kalkulálok szükséges inhibitor mennyiséget is. Felvettem továbbá a segédgázként alkalmazott gázkeverék hidrátgörbéjét, ezen pedig ábrázolom a kutakat, valamint ezt a hidrátgörbét összehasonlítom a tiszta metán hidrátgörbéjével is. A vizsgálat során felhasználtam a hidrátpont számításához a K-együtthatók módszerét, amelyet széleskörűen ismertetek is. Az inhibitor számításánál Hammerschmidt-egyenletet használtam fel, ezt is bővebben kifejtem. A pontosabb, és automatizáltabb számolás érdekében igénybe vettem az Aspen HYSYS V11-es programját, amely egy áramlástani modellező szoftver, ennek a szoftvernek a módszereit is ismertetem bővebben, valamint ellenőrzésként használtam a PVTP szoftvert, amely egy szénhidrogénipari analitikai eszköz. Ott, ahol hidrát képződést prognosztizáltam, javaslatot teszek arra vonatkozóan, hogy mennyi és milyen inhibitort érdemes a gázkeverékhez adagolni.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44667">
    <w:multiLevelType w:val="hybridMultilevel"/>
    <w:lvl w:ilvl="0" w:tplc="7804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44667">
    <w:abstractNumId w:val="69244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435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