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MELLEN ADRIENN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adrienn.mellen@gmail.com</w:t>
            </w:r>
            <w:r w:rsidRPr="002361E2">
              <w:rPr>
                <w:i/>
              </w:rPr>
              <w:br/>
            </w:r>
            <w:r w:rsidR="00A96AEC">
              <w:t>informatikus könyvtáros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MÁTYÁS FLÓRA MÁRIA 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mfloram9@gmail.com</w:t>
            </w:r>
            <w:r w:rsidRPr="002361E2">
              <w:rPr>
                <w:i/>
              </w:rPr>
              <w:br/>
            </w:r>
            <w:bookmarkEnd w:id="1"/>
            <w:r w:rsidR="00C275A3">
              <w:t>Informatikus könyvtáros </w:t>
            </w:r>
            <w:r w:rsidR="00A96AEC">
              <w:br/>
              <w:t>BA,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SZÖVÉRFFY KINCSŐ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kincsoszoverffy@gmail.com</w:t>
            </w:r>
            <w:r w:rsidRPr="002361E2">
              <w:rPr>
                <w:i/>
              </w:rPr>
              <w:br/>
            </w:r>
            <w:r w:rsidR="00A96AEC">
              <w:t>informatikus könyvtáros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Barátné Prof. Dr. Hajdu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Charles Ammi Cutter élete és munkássága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dolgozatunkban Charles Ammi Cutter életét, munkásságát és működésének a tudományágra való hatásait tártuk fel és vizsgáltuk meg. Célunk az volt, hogy a könyvtártudós tevékenységének jelentőségét bebizonyítsuk és kiemeljük, mivel fontosságának mértéke nem minden diskurzusban eléggé kihangsúlyozott. Először egy életrajzi áttekintés után, egy általánosabb értelemben vett korrajzot mutattunk be a 19. század tudományos életéről, melyet egy részletesebb, Cutter-re közvetlenül hatást gyakorló tudományos irányzatokat, filozófiai elméleteket felvázoló rész követ. Fontosnak éreztük az életmunkájának kontextusba helyezését, hogy így kapjunk egy ívet a 19. századtól a szerző későbbi és jelenlegi jelentőségéig. Ezt követően a főbb elveit, munkáit és végül a tudományra gyakorolt hatását tárgyaltuk. Mindezek alapján megállapítható, hogy Cutter nem csak a maga korában tudott benyomást tenni, hanem munkájának és eredményeinek továbbélését ma is érzékelhetjük más rendszerekben és a könyvtári életben.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86950">
    <w:multiLevelType w:val="hybridMultilevel"/>
    <w:lvl w:ilvl="0" w:tplc="16948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86950">
    <w:abstractNumId w:val="43786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100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