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 OLIVÉR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turioliver25@gmail.com</w:t>
            </w:r>
            <w:r w:rsidRPr="002361E2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Bereczki Zoltán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Középkori ferences templomok barokk átalakítása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középkorban számos templom épült Magyarországon. A majd kétszáz éves török hódoltság során, és az idő múlása miatt templomaink állapota romlott. A törökök kiűzése után a demográfiai robbanásnak köszönhetően az egyházközösségek is megnőttek, ezáltal helyet kellett biztosítani a hívők számára. Ez sok esetben a már meglévő templomok átalakításával járt, a korszakban virágkorát élő barokk stílus eszközeivel. Kutatásom során az egykori hódoltság területén található jászberényi és gyöngyösi ferences templomokról készítettem esettanulmányaimat a bauforschung kutatási módszertan segítségével. Továbbá lézerszkenneres felmérést is végeztem a jászberényi templom kapcsán, mely segített megfigyeléseim dokumentálásában. A vizsgálataimat ferences rendi templomokon végeztem, mert érdekesnek találtam a gondolatot, miként alkalmazkodnak az átalakítások a középkor szigorú rendi építészeti szabályaihoz. Tanulmányommal az volt a célom, hogy minél inkább bemutathassam a templomok egykori középkori formáját és a 18.-19. századi barokk átalakításokat tipizáljam. Az átalakítások vizsgálatát műszaki és filozófiai szempontból is elvégeztem. Az elkészült ábráimmal és írásommal szeretném bemutatni a már említett templomok elvi rekonstrukcióját.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94777">
    <w:multiLevelType w:val="hybridMultilevel"/>
    <w:lvl w:ilvl="0" w:tplc="4577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94777">
    <w:abstractNumId w:val="92194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011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