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FILE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file.mate2000@gmail.com</w:t>
            </w:r>
            <w:r w:rsidRPr="002361E2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Huri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Egyirányú szálerősítésű kompozit makro és meso modellezési eljárásainak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kompozit anyagok egyre gyakrabban fordulnak elő a mérnöki gyakorlat minden területén. Az így készült szerkezetek erőre adott válaszának végeselemes szimulációja így egyre fontosabbá válik. Ezen anyagok mechanikai tulajdonságai azonban nagyban függenek a terhelés irányától, illetve a szerkezet jellegétől.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kompozit anyagok szálszerkezetének végeselemes modellezésére jelenleg három módszer ismert. Az egyik a mikrostruktúra teljes modellezése. A másik a mikrostruktúra teljes elhanyagolása és a szerkezet egy anyagként történő kezelése, melyet makro modellezésnek nevezünk. A harmadik a meso modellezés, amely esetén a végeselemes modellben a mikrostruktúrát elhanyagoljuk, azt csak elemi szinten hívjuk meg. A kutatásomban a három módszer közül, a makro, illetve a meso modellezést hasonlítottam össze előszuör egymással, majd a laboratóriumi vizsgálatokkal.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összehasonlításhoz egy egyirányú szálerősítésű kompozit anyagot használtam fel. A modellek létrehozásához 0°, 45° és 90°-os orentációjú szakítóvizsgálatokon keresztül meghatároztam az anygparamétereket. A makro modell létrehozásához csak kézi számításokra volt szükség, míg a meso modellhez szükségem volt a kitöltési tényezőre, melyet keresztmetszetről készített mikroszkópos képek segítségével határoztam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modellezési módszerek összehasonlításához egy hárompontos hajlítóvizsgálat eredményeit használtam fel. A laboratóriumi vizsgálat elvégzése után elvégeztem a szimulációt mindkét modellezési eljárással.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modellezési eljárás a lehajlást 8,3%-os, illetve 8,5 %-os eltéréssel állapította meg, ahol a pontosabb értéket a meso modellezés szolgáltatta.  Az eljárások közti különbség a pontosságban nem tükrözte a két modell létrehozásához szükséges erőforrás-, illetve időigény különbségét. A szolgáltatott eredményekben is eltérés látható, a makro módszer csak a kész szerkezet mechanikai tulajdonságait tudja szimulálni. A meso módszernél alkalmazott Multiscale Designer szoftver ezzel ellentétben meghatározta a kompozit szerkezetet alkotó két anyag paramétereit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615468">
    <w:multiLevelType w:val="hybridMultilevel"/>
    <w:lvl w:ilvl="0" w:tplc="55377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615468">
    <w:abstractNumId w:val="676154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48546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