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palkrisztina23@gmail.com</w:t>
            </w:r>
            <w:r w:rsidRPr="002361E2">
              <w:rPr>
                <w:i/>
              </w:rPr>
              <w:br/>
            </w:r>
            <w:r w:rsidR="00A96AEC">
              <w:t>Környezetmérnöki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Bodnár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DE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Izbékiné Szabolcsik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Kezelt fürdővíz alapú hidropóniás rendszerben termesztett növények fogyaszthatóságának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Földünk népessége napról napra egyre nehezebb helyzetekkel találja szemben magát. Erőforrásaink jelentős csökkenő tendenciát mutatnak, a népesség azonban egyre csak nő. A Föld eltartó képessége mellett, egyre nagyobb hiány jelentkezik az édesvíz készleteinkben is. Megoldások ugyan már léteznek az édesvíz előállításra, azonban a veszélyeztetett területek gazdasági helyzete nem engedi meg ezen technológiák alkalmazását. Az ivóvíz hiányának kérdése egyszerűen mérsékelhető a használt vizek újrahasználatával. Több éve tartó kutató munkám során kevésbé terhelt szennyvizek, az ún. szürkevizek kezelési módszereit és újrahasznosítási lehetőségeit vizsgálom. Munkám során állandó összetételű szintetikus fürdővizet készítettem, melyet koagulációs-flokkulációs megoldással kezeltem vas(III)-kloriddal, majd kvarchomokrétegen szűrtem. Az általam alkalmazott kezelési eljárás, mind az Európai Uniós, mind a nemzetközi ajánlásoknak megfelelt. A vizsgálataim során kiemelt figyelemmel követtem a zavarosság és a biológiai oxigénigény változását, mely paraméterek vizsgálata az öntözés alapú újrahasználat során kiemelten fontos. A kezelt modellvíz hatását hidropóniában termesztett növényeken (rukkola, kínai kel, Lolla Rosso saláta) keresztül is vizsgáltam. A termesztést követően a növények számos külső és belső tulajdonságát vizsgáltam, mint pl. a maximális gyökér- és levél hosszúságot, nedvesség tartalmat, maximális produktum tömeget, illetve elemanalitikai vizsgálatokat is végeztem. Ez utóbbi vizsgálat során mért koncentrációértékek felhasználásával egészségkockázati mutatók számításával a növények fogyaszthatóságát is elemeztem. Az szürkevízzel, valamint az ivóvízzel történő öntözési tapasztalatok összehasonlítása során megállapítottam, hogy jelentős különbség nem áll fent a két öntözővíz alkalmazása között. A feltételezett fogyaszthatóság, egészségügyi mutatók (célveszélyesség hányados (THQ), egészségkockázati index (HRI)) elemzése alapján kimutattam, hogy jelen kutatási körülmények között a szürkevíz öntözési célú használata nem járt jelentős kockázattal. Továbbá megállapítottam, hogy a hidropóniás rendszerek alkalmazása kettős megoldást jelenthet a vízhiány kérdésére, mivel jelentősen kevesebb víz használata szükséges a szabadföldi termesztéshez képest, illetve alkalmazásával az egyre gyakrabban előforduló talajszennyezésből származó megbetegedések aránya is csökkenthető lenne.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852584">
    <w:multiLevelType w:val="hybridMultilevel"/>
    <w:lvl w:ilvl="0" w:tplc="437400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852584">
    <w:abstractNumId w:val="838525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11295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