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SZABOLCS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kis.szabi17@gmail.com</w:t>
            </w:r>
            <w:r w:rsidRPr="002361E2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 V.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Takács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Adatok a gyilkos csomorika (Cicuta virosa L., Apiaceae) ismeretéhez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gyilkos csomorika (Cicuta virosa L.) Magyarországon ritka elterjedésű, védett faj. Dolgozatomban a faj egykori és recens hazai elterjedését, életmódját, ökológiáját, szövettanát és csírázási képességét vizsgáltam. Hajdani elterjedésének vizsgálatához digitális archívumok forrásait tekintettem át. Ezekből megállapítható, hogy a folyószabályozásokat és lecsapolásokat követően ezen növény jelentősen megritkult a Kárpát-medencében. Jelenkori elterjedését a Tiszántúlon keresztül folyó öntözőcsatornákban vizsgáltam, ahol a faj ökológiai igényeit (pH, vezetőképesség, oxigéntartalom, áramlási sebesség) is felmértem. A faj a csatornákban áramló víz segítségével igen jól terjed. Ezen terjedési stratégiáját számos szövettani struktúra segíti, melyet mikroszkópi metszetek (natív és festett) segítségével vizsgáltam. Csíráztatási kísérletek alapján elmondható, hogy a magok csírázásának egyik fő limitáló tényezője a fény.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029429">
    <w:multiLevelType w:val="hybridMultilevel"/>
    <w:lvl w:ilvl="0" w:tplc="309644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029429">
    <w:abstractNumId w:val="120294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33014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