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kovacsdory1998@gmail.com</w:t>
            </w:r>
            <w:r w:rsidRPr="002361E2">
              <w:rPr>
                <w:i/>
              </w:rPr>
              <w:br/>
            </w:r>
            <w:r w:rsidR="00A96AEC">
              <w:t>Hidrobiológus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Sándor Alex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Pirger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Balatoni Limnológiai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Hormonok és mikroműanyagok hatása a nagy mocsáricsigára (Lymnaea stagnalis)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 az élet elengedhetetlen feltétele. A rendelkezésünkre álló édesvízkészletek nem végtelenek. A népesség növekedés olyan mértékeket öltött, mint korábban nem volt tapasztalható. A felszíni vizek antropogén hatásoktól terhelt, ilyen antropogén hatás a mikroműanyagok és a hormonok is. A mikroszennyezők akkumulálódhatnak, felhalmozódhatnak a táplálékláncban. A vízbe került anyagok visszahatnak a szennyezés okozóira. A műanyagokat óriási mennyiségben állítják elő, az élővilág azonban a műanyagokat nem képes lebontani, hatalmas károkat okozva mind a vízi mint a szárazföldi ökoszisztémákban. A mikroszennyezők jelenléte a felszíni vizekben, tengerekben, óceánokban általános problémává vált. A vízhasználat utáni víztisztitások nem minden esetben képesek maradéktalanul eltávolítani. A vizsgálat során arra kerestem a választ, hogy ezen anyagok milyen hatással vannak a Lymnaea stagnalis mozgásaktivitására.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853019">
    <w:multiLevelType w:val="hybridMultilevel"/>
    <w:lvl w:ilvl="0" w:tplc="50062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853019">
    <w:abstractNumId w:val="79853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393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