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busi.dora@gmail.com</w:t>
            </w:r>
            <w:r w:rsidRPr="002361E2">
              <w:rPr>
                <w:i/>
              </w:rPr>
              <w:br/>
            </w:r>
            <w:r w:rsidR="00A96AEC">
              <w:t>Amerikanisztika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Összeesküvés-elméletek és populizmus: az összeesküvés-narratívák trumpi alkalmazásának politikai eszközként való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Egyesült Államok Capitoliumának 2021. január 6-i ostroma precedens nélküli esemény volt az ország történelmében. Sajátosságát fokozta, hogy az összeesküvés-elméletet, miszerint a választás jogsértő módon zajlott le, maga a leköszönő elnök, Donald Trump is terjesztette. A jelen kutatás célja rámutatni, milyen összefüggések vannak az összeesküvés-elméletek és Trump politikája között. Kutatásom során bemutatom, hogy az összeesküvés-elméletek megfelelő politikai eszközök a populisták számára, mivel mindkettő a társadalom dualizmusán alapul, és elidegenedett, elégedetlen csoportok körében vonzó. Vizsgálom továbbá Trump közvetlen szerepét a január 6-ai eseményekben tweetjein keresztül, összekötve őt a QAnon, valamint a keresztény nacionalista mozgalmakkal. A két csoport központi szereppel rendelkezett a Capitolium ostromában, bíztatásukkal pedig Trump aláásta a bizalmat az amerikai intézményekben. A kutatás legfőbb következtetése, hogy a populizmus és az összeesküvés-elméletek a politikai polarizáció miatt terjednek, viszont dualista narratíváikkal maguk is gerjesztik azt. Emiatt a három jelenség összeolvadása, és az összeesküvések populisták által való felhasználása jóformán óhatatlan.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42775">
    <w:multiLevelType w:val="hybridMultilevel"/>
    <w:lvl w:ilvl="0" w:tplc="5490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42775">
    <w:abstractNumId w:val="80142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83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