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SZOLYKA LEVENTE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leventeszolyka@gmail.com</w:t>
            </w:r>
            <w:r w:rsidRPr="002361E2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Szent Miklós Görögkatolikus Gimnázium és Kollégium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Kovásznai-Oláh Richárd</w:t>
            </w:r>
          </w:p>
          <w:p w:rsidR="00DB4822" w:rsidRDefault="00DB4822" w:rsidP="009763E0">
            <w:pPr>
              <w:pStyle w:val="Konzulensektitulus"/>
            </w:pPr>
            <w:r w:rsidRPr="00DB4822">
              <w:t>szakmai szolgáltató,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Vanádium(V)-ion hatása a Saccharomyces bayanus mikro-, makro-morfológiájára és alkohol kihozatalára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Kutatócsoportunk részben a fitoremediációs területeken nevelt növények új hasznosítási lehetőségeire fókuszál, különös tekintettel az alkohol-előállításra. Különbség a korábbi technikákhoz képest, hogy nem csak hőenergiát, hanem több célú felhasználásra alkohol is nyerhető. A vanádium a környezetben számos esetben szennyezőként van jelen (meddőhányók, alumínium-gyártás).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Munkánk során célunk volt a vanadát-ion hatásának feltárása a S. bayanus morfológiájára és alkohol-kihozatalára. Ezen túl vad élesztőtörzsek izolálása, biokémiai karakterizációja és az így nyert törzsek kondicionáltatása és összehasonlítása a fajélesztőkkel.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vad törzsek izolálását erjesztett gyümölcsből végeztük. Sikeresen izoláltunk négy élesztőtörzset, amelyeket morfológiai és biokémiai sajátosságok alapján identifikáltunk; megvizsgáltuk a maximális alkohol-kihozatalukat. Ezen eredmények alapján szelektáltunk két magas alkohol-kihozatalú törzset (8,7-9,2 (V/V) %), amelyekre elvégeztük a vanadát-toxicitási tesztet. Ennek alapján megállapítottuk a vanadát-ion minimális teljes növekedés-gátló koncentrációt (MIC) a vizsgált törzsekre. A magasabb alkohol-kihozatalú izolált törzset kondicionáltattuk 130 mg/L vanádium-koncentrációig. A vizsgált törzsekre elvégeztük a fermentációs kísérleteket.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vad típusú és a fajélesztő törzsek nem mutattak jelentős eltérést a toxicitási tesztek és az alkohol-kihozatal esetében. A kondicionáltatott törzseknél eltérést tapasztaltunk a fermentáció időtartamában, ugyanis ezen törzseknél maximális alkohol-kihozatal 2-3 nappal korábbi alakult ki. A vizsgált törzsek MIC50-értéke 50 és 100 mg/L közé esik.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kondicionáltatott törzsek morfológiai vizsgálata során a kontrollokban rendre tipikus élesztő sejteket találtunk, míg a kezelt mintákban álhifás formák jelentek meg. Az általunk tanulmányozott sejtvonalak 0-50 mg/L tartományú vanadát-iont tartalmazó fermentációs táptalajon, alkalmasak bioremediációs- és hidrometallurgiai felhasználásra.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196717">
    <w:multiLevelType w:val="hybridMultilevel"/>
    <w:lvl w:ilvl="0" w:tplc="758520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196717">
    <w:abstractNumId w:val="141967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81632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