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DÓRA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gdori29@gmail.com</w:t>
            </w:r>
            <w:r w:rsidRPr="002361E2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Máthéné Dr. Szigeti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Kovásznai-Oláh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biológus,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Saccharomyces sejtvonalak monokultúrás és kokultúrás fermentációja szacharóz és keményítő szénforráson, nikkel(II)-ionok jelenlétében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Kutatásunk motivációját a fitoremediációs technológia hulladéktermelésének minimalizálása, illetve a termékek optimalizálása adta. A klasszikus módszerben visszanyert hő és fém mellett az általunk kidolgozott eljárásban ipari alkohol is nyerhető. A körülmények megteremtéséhez a kutatócsoportunk Ni(II)-ion jelenlétében vizsgálta a keményítő szénforráson végrehajtott kokultúrás alkoholos fermentációt.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főkísérlet körülményeinek optimalizálásához számos előkísérletet végeztünk, melyek során vizsgáltuk az általunk használt mikroorganizmusok toleranciáját a Ni(II)-ionra nézve (0-100 mg/L), keményítő hasznosításukat (0-1500 g/L), illetve az általunk használt élesztő sejtvonalak alkoholkihozatalát szacharóz szénforráson (150 g/L). Kutatócsoportunk a pilot kísérletek során összevetette az általunk izolált sejtvonalak vizsgálata során nyert tapasztalatokat ipari, illetve törzskönyvtárai sejtvonalak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főkísérlet során azt tapasztaltuk, hogy keményítő szénforráson (60 g/L Amylum maydis, kénsavval részlegesen hidrolizált) végzett fermentáció Ni(II)-ion jelenlétében (37,5 mg/L), kokultúrás összeállításban 128,05%-kal magasabb alkoholkihozatalt ért el, mint monokultúrásan, mikroaerofil körülmények között. Arra a végkövetkeztetésre jutottunk, hogy a Bacillus sp. és Saccharomyces sp. (SC_NYH_1) kokultúrás fermentációja további vizsgálatokra javasolt.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kutatás során felhasználtam munkatársaim által izolált Saccharomyces sp. (SC_NYH_1) sejtvonalat, valamint a fermentációs kísérletek során szintén munkatársaim által végzett gázkromatográfiás alkohol koncentráció meghatározás eredményeit. Minden egyéb munkát, felkészítést követően, önállóan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85336">
    <w:multiLevelType w:val="hybridMultilevel"/>
    <w:lvl w:ilvl="0" w:tplc="47922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85336">
    <w:abstractNumId w:val="87785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307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