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HARMATH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harmath198@gmail.com</w:t>
            </w:r>
            <w:r w:rsidRPr="002361E2">
              <w:rPr>
                <w:i/>
              </w:rPr>
              <w:br/>
            </w:r>
            <w:r w:rsidR="00A96AEC">
              <w:t>Biotechnológia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Dr.Pfliegler Valter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Imre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Kompetitív in-host assay fejlesztése a Saccharomyces 'boulardii' probiotikus élesztő virulenciájának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Saccharomyces ’boulardii’ probiotikus élesztőt, mely a Saccharomyces cerevisiae altípusa (Imre és mtsai., 2019), a bél egészséges működésére, valamint gasztrointesztinális megbetegedések megelőzéséhez és kezeléséhez használják (McFarland és Bernasconi, 1993; Liu és mtsai., 2016). Terápiás szerként is javasolják, mivel bélfertőzések esetén jótékony hatása van (Zanello és mtsai., 2009). Ez a probiotikus terápia általánosan biztonságosnak ítélt (GRAS), azonban az utóbbi években beszámoltak több, S ’boulardii’ által okozott fungémiáról (Cherifi, 2004; McFarland, 2006; Thygesen, 2012). Napjainkban már genetikailag módosított probiotikum törzsek is létrehozhatók, valamint elképzelhető, hogy a közeljövőben egyre több, úgynevezett designer probiotikum jelenik meg a piacon.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alapját egy szabadalom képezi, melyben a S. ’boulardii’-t génmódosítás segítségével felhasználták humán immunoglobulinból származó antitest-alapú kötőanyagok konstitutív termeltetésére, valamint ezen kötőanyagok kiválasztására. Az általuk használt módszer a CRISPR/Cas9 volt. Emellett egy másik szakirodalomban leírtak egy olyan plazmidon kódolt színmarkert (mRFP), amelynek élesztőben történő expressziója lila színű telepeket eredményez. Ezen tulajdonság a plazmid fenntartásának gyors szűrését teszi lehetővé S. cerevisiae sejtekben (Keppler-Ross és mtsai., 2008). Ezen szabadalom és a lila színmarkergént leíró szakirodalom ötvözésével megterveztünk egy törzset, mely a genomba integrálva hordozza az mRFP gént több kópiában.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megvizsgáltuk a vizsgált izolátumaink transzpozonkészletét, ezt követően megterveztük a gRNS-eket, amelyek a Cas9 enzimmel komplexet képeznek, specifikus DNS kettős száltörést eredményezve a S. ’boulardii’ genomban található δ-szekvenciákban. Golden Gate reakciók révén összeállítottunk egy olyan plazmidot, amely kódolja a Cas9 enzimet, a nourseothricin markergént, valamint a gRNS-t. Ezen felül megterveztük az mRFP-t kódoló kazetta amplifikálásához szükséges primereket is, mely folyamatot megelőzött egy Oxford Nanopore szekvenálás, így megtudtuk az mRFP-t kódoló plazmid teljes szekvenciáját, aminek köszönhetően már meg tudtuk tervezni a megfelelő primereket.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48466">
    <w:multiLevelType w:val="hybridMultilevel"/>
    <w:lvl w:ilvl="0" w:tplc="52402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48466">
    <w:abstractNumId w:val="52948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203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