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ANDREA HARMATH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harmath198@gmail.com</w:t>
            </w:r>
            <w:r w:rsidRPr="002361E2">
              <w:rPr>
                <w:i/>
              </w:rPr>
              <w:br/>
            </w:r>
            <w:r w:rsidR="00A96AEC">
              <w:t>Biotechnology MSc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Valter Pfliegler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Alexandra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Development of a competitive in-host assay to test the virulence of the Saccharomyces 'boulardii' probiotic yeast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295572">
    <w:multiLevelType w:val="hybridMultilevel"/>
    <w:lvl w:ilvl="0" w:tplc="32916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295572">
    <w:abstractNumId w:val="402955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134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