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RINKÁCS VIKTOR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rinkacs.viktor@gmx.at</w:t>
            </w:r>
            <w:r w:rsidRPr="002361E2">
              <w:rPr>
                <w:i/>
              </w:rPr>
              <w:br/>
            </w:r>
            <w:r w:rsidR="00A96AEC">
              <w:t>Esztétika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Teller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Kinek és mi célból e roppant nagy áldozat? Történetiség és áldozatiság Döblin Berlin, Alexanderplatz című regényében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következő tanulmány Alfred Döblin 1929-ben megjelent Berlin, Alexanderplatz című regényének újszerű, átfogó értelmezését tűzi ki célul. Egymással párhuzamosan két síkon – metapoétikai dimenzióban és a narráció síkján – kívánom az analízis tárgyává tenni a történetiség, ezen keresztül pedig az áldozat fogalmát. Tézisem szerint Döblin „nagyvárosregénye” szakít a városról alkotott egyszerre idealizált és démonizált irodalmi toposszal. Ahogy azt a dolgozat első részében látni fogjuk, a bibliai Nagy Babilon a Berlinbe visszatérő és a vele szemben, illetve benne rögzített szubjektumpozíciót elfoglaló főszereplőnek, Franz Biberkopfnak feleltethető meg. Biberkopf életvezetési modellje, miszerint „[..a]z ember legyen becsületes és maradjon magának”, és ezen modellhez való mindennel szemben, mindenek ellenére történő ragaszkodásában rejlik a nagyvárossal szemben tanúsított militáns viszonya, amely, a főszereplő változatlanságának és mozdulatlanságának oppozíciójaként – ahogy arra a bevezetés elején már homályosan utaltunk – a történetiség, a változás szimbólumaként jelenik meg. A második részben Döblin által a mű alaptémájaként megjelölt áldozatiság tematizációjára, a fogalom pontosítására, az áldozat és préda differenciálására kerül sor az áldozat mint önfeláldozás eszméjén keresztül. Az áldozatfenomén nyomán világossá válik Franznak a halállal való, az őt megtörő találkozása, annak egzisztenciál-ontológiai karaktere mint halálhoz viszonyuló lét. Itt Franz „erőszakkúrájával” párhuzamosan mind szereplőnk stabil szubjektumpozíciója, mind az elbeszélőnk didaktikus, mindent tudó, a folyamatra rálátó abszolút perspektívája is megtörik és kérdésessé válik; az elbeszélő s rajta keresztül az író autoritásának destrukciója fontos eleme a döblini esztétikának. Végül a harmadik fejezetben látszólag a regény ellentmondásosnak tűnő befejezésének értelmezésére teszünk kísérletet. Rámutatunk arra a filozófiai kérdésfelvetésre, amely a mű egészét meghatározza, és amely kérdésfelvetés és az azzal szorosan összefüggő elbeszélésmód már önmagában kikezdi egy olyan zárt értelmezés kereteit, mely szerint az ideológiák által átszőt individuum végül – véleményem szerint szintúgy ideologikus – a szolidaritáson alapuló utópisztikus tömegmítoszban oldódik fel. Ennek cáfolataként perspektívaváltást hajtunk végre, magunk mögött hagyjuk Franz Karl Biberkopfot és a világtörténelemre pillantunk.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935461">
    <w:multiLevelType w:val="hybridMultilevel"/>
    <w:lvl w:ilvl="0" w:tplc="404922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935461">
    <w:abstractNumId w:val="619354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59953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