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VAS OLIVÉR OTTÓ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vasoliver15@gmail.com</w:t>
            </w:r>
            <w:r w:rsidRPr="002361E2">
              <w:rPr>
                <w:i/>
              </w:rPr>
              <w:br/>
            </w:r>
            <w:r w:rsidR="00A96AEC">
              <w:t>Geográfus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Tüzelési célú szilárd biomassza felhasználás lehetőségei a hazai távhőszolgáltatásban, a kaposvári fűtőmű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Korunkban egyre sürgetőbb kérdés, hogy miként válthatók ki a fosszilis energiahordozók felhasználása a csökkenő tartalékok és az egyre nagyobb energia iránti igény tükrében. Ezt hazánk energetikai importfüggőségének fényében tovább fokozza a jelen idők külpolitikai és gazdasági körülményei is. Ezen energia függőség mérsékléseként felmerülnek a megújuló energiák, mint alternatív energiatermelő lehetőségek. Magyarországnak igen jó biomassza potenciálja van, amit akár villamos- vagy hőenergia előállítás érdekében hasznosíthatna széleskörben. A biomassza felhasználásából nyert hőenergia által városi szinten lehet biztosítani a távhőellátást. A hazai távhőszolgáltatási tüzelési célú biomassza hasznosítást egy zöldmezős beruházás példáján keresztül mutatom be, ami nem más, mint a kaposvári Zöld Fűtőmű. Kutatásom során az ilyen típusú projektek telepítői tényezőit, engedélyeztetési eljárását vizsgáltam, valamint azt, hogy a szilárd biomassza tüzelésű létesítmény milyen hatást gyakorol a megyeszékhelyre.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186184">
    <w:multiLevelType w:val="hybridMultilevel"/>
    <w:lvl w:ilvl="0" w:tplc="64504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186184">
    <w:abstractNumId w:val="431861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995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