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david.balazs99@gmail.com</w:t>
            </w:r>
            <w:r w:rsidRPr="002361E2">
              <w:rPr>
                <w:i/>
              </w:rPr>
              <w:br/>
            </w:r>
            <w:r w:rsidR="00A96AEC">
              <w:t>Geográfus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Antropogén tájátalakítás és bolygatás vizsgálata Nyíregyháza külterületén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Nyíregyháza délkeleti külterületén fekvő mintaterület tájhasználati jellemzőit, antropogén bolygatottságának mértékét, illetve az egyes felszínborítási kategóriák kiterjedésében és megoszlásában bekövetkezett változásokat vizsgáltam. Munkámat a helyszín többszöri bejárásával alapoztam meg, mely során dokumentáltam és térképeztem az egyes tájrészleteket ért antropogén bolygatás különféle formáit, valamint a jelentősebb tájromboló objektumokat. Törekedtem továbbá az egyes tájfoltok biológiai és esztétikai potenciáljának felmérésére is. A terepbejárások során nyert adatokat és tapasztalatokat a Google Earth vonatkozó műholdfelvételeinek elemzésével egészítettem ki. Mindezek alapján elkészítettem a terület részletes felszínborítási térképét, majd megállapítottam az egyes tájrészletek természetességi (hemeróbia-) kategóriáit. Ezt követően ismertettem a területen leggyakrabban előforduló, tájdegradációt kiváltó tájelemeket és folyamatokat. Végül a Corine Land Cover adatbázis felhasználásával (saját eredményeimmel kiegészítve) feltártam a vizsgált terület felszínborítási kategóriáinak 1990 és 2022 között bekövetkezett változásait.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14141">
    <w:multiLevelType w:val="hybridMultilevel"/>
    <w:lvl w:ilvl="0" w:tplc="83102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14141">
    <w:abstractNumId w:val="48414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56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