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danielsomogyi007@gmail.com</w:t>
            </w:r>
            <w:r w:rsidRPr="002361E2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Benkó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Sebe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Kora-miocén andezitek K/Ar kormeghatározása a Mecsek-hegységben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miocén során a Mecsek-hegységben vulkáni tevékenység a kora és középső miocén során történt. Az ekkor kialakult vulkáni kőzetek ásványi, geokémiai és kronológiai vizsgálata megértést tud adni a Pannon-medence 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magmás kőzeteknek és ezen belül is a Komlói Andezit Formáció korának újravizsgálatával foglalkoztam. Az 1976 - ban végzett mérések eredményei nem adtak megfelelő választ arra a komlói andezit abszolút korára. Ennek ismeretében más megközelítések alapján és más standerdek alapján mértük meg az andezitnek a korát. A dolgozatomban ismertetem a radiometrikus K/Ar kormeghatározás módszertanát és a különböző vizsgálati módszertanokat, amely részét képezik a dolgozatnak. Emellett a Váralja 11. sz. fúrásából származó fúrómagmintákkal is foglalkoztam. A dolgozatban összehasonlítom ennek a két helyről származó andezitnek a tulajdonságait és korait. A Váralja 11. sz- fúrásból származó minták 156 - 229 méter mélységközből származtak és hét minta közül némelyek jelentős átalakulást szenvedtek. Eddig nem tanulmányozták geokronológiailag a váraljai mintákat, azonban dolgozatomban ezeknek a mérésére is sor került. Megvizsgáltam továbbá azt, hogy ezek a minták milyen átalakulási folyamatokon mentek keresztül és ez hogyan befolyásolta a kőzetmintáknak a korait.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K/Ar kormeghatározáson kívül más egyéb módszert is ismertetek, amikkel a kőzetmintáimat vizsgálta. Ilyen volt a Pásztázó elektronmikroszkópos vizsgálat és a röntgen pordiffrakciós mérések. Ezen vizsgálati módszerek segítségével megtudhattuk azt, hogy ásványtanilag milyenek ezek az andezitminták, milyen ásványátalakulás történt a z erősen átalakult fúrómagmintákban.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végleges mérések után arra is kerestem választ, hogy vajon miért adhattak ilyen kort a minták. Van - e összefüggés a makroszkópos -, mikroszkópos vizsgálatok és a többi vizsgálatokkal együtt a kor meghatározásában?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54794">
    <w:multiLevelType w:val="hybridMultilevel"/>
    <w:lvl w:ilvl="0" w:tplc="57171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54794">
    <w:abstractNumId w:val="479547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938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