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nikolettelokin@gmail.com</w:t>
            </w:r>
            <w:r w:rsidRPr="002361E2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Egészség- és Szociális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Párduczné Dr. Szöllősi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GFE 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Ápoló tanulók, hallgatók elégedettsége a klinikai gyakorlattal Békés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az ápoló tanulók elégedettségének vizsgálata a klinikai gyakorlattal kapcsolatban Békés megyében. A klinikai gyakorlattal kapcsolatos vélemények feltárása elősegítheti a képzésben lévők gyakorló területen végzett munkájának motiválását és a gyakorlati oktatás számára is megfogalmazhat javaslatokat.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Kíváncsi voltam, mennyire befolyásolja gyakorlaton szerzett tapasztalat a diákok ápolói munkáról, ápolókról kialakított képét. Lényegesnek tartottam felmérni, hogy a tanulóknak milyen értékpreferenciái vannak a gyakorlati képzőhellyel szemben. Kutatómunkám célja volt kideríteni, milyen mértékben tudják elsajátítani a gyakornokok a képzéshez tartozó valamennyi készséget, képességet. A kutatás eredményei választ adtak arra, hogy van-e összefüggés a gyakorlati vizsgatevékenységtől való félelem, illetve a KKK-ban meghatározott tevékenységek elsajátításának lehetősége között. Célom volt felfedni a különbségeket egy vidéki kórházban, illetve egy központi intézményben létrejövő eredmények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primer kutatáshoz kvantitatív mintavételi módszerként saját szerkesztésű önkitöltős kérdőívet alkalmaztam. A kérdőívet a jelenleg egészségügyi képzésben lévők tölthették ki a Békés megyei intézményekre vonatkozóan. A tudatos kiválasztás kritériumaként olyan személyek vehettek részt a kutatásban, akiknek már legalább egy lezárt klinikai gyakorlata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Bizonyítást nyert, hogy a diákok több mint háromnegyed részénél igen erős befolyásoló tényező a szakmai gyakorlat az ápolói hivatás imázsának alakítása során, illetve a vizsgált diákok számára értékesebbek a személyes tulajdonságok, mint az infrastrukturális tényezők. A tanulók 60%-ának van lehetősége a képzéshez tartozó valamennyi készség kipróbálására a szakmai gyakorlatok során. A diákok gyakorlati vizsgától való félelme nagyrészt abból ered, hogy nincs lehetőségük a KKK-ban meghatározott tevékenységek elsajátítására. Összességében a vizsgált minta véleménye alapján elmondható, hogy magasabb a hallgatói elégedettség vidéken, mint egy központi intézményben.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Javaslom, hogy azok a munkavállalók kerüljenek megbízásra, akik képesek az elvárt színvonalon mentorálni a tanulókat. A szakdolgozói oldalon erősíteni kell az asszertív kommunikációs technikákat. Azon szakmai tevékenységeket, melyeket egy adott osztályon a gyakorlati idő alatt a diákok nem tudnak elvégezni, biztosítani kell számukra azok megismerését beteg nélküli körülmények között. Hasznosnak látom a szabadon választható klinikai gyakorlatok bevezetését.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257393">
    <w:multiLevelType w:val="hybridMultilevel"/>
    <w:lvl w:ilvl="0" w:tplc="87281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257393">
    <w:abstractNumId w:val="382573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877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