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ZSÍROS LIZA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lizapetra813@gmail.com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Borbála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“ígéretes fiatal férfi” ideáljának megsemmisítése: Fennell (nem)mindennapi hozzáállása a bosszúfilmekhez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Emerald Fennell 2020-as Ígéretes fiatal nő című filmje, melyet a tradicionális és revizionista bosszúfilmek jellemzőinek összehasonlítása és definiálása alapján kategorizálok. Következtetéseim szerint a film a revizionista bosszúfilmek közé illeszthető, melyet a tradicionális elemek nem mindennapos használatának és az újító elemeknek köszönhet. Ezen komponensek közé sorolható, hogy a filmet, a korábbi, 1970-es évektől, nagyjából az ezredfordulóig készült bosszúfilmekkel ellentétben női rendező írta és rendezte. A cselekmény főszereplője szintén nő, az eseményekre a néző az ő szemszögén keresztül nyer betekintést. További újító elem, hogy a főhősnő szerepe, a tradicionális filmekkel ellentétben, nem határozható meg egyértelműen mártír, áldozat vagy bosszúállóként, sem a vadász, ragadozó vagy préda szerepkörök szerint. Ezeken felül, a film eltörli az angyal-démoni kettősséget; újragondolja és női tekintetté fordítja az eddig domináló férfi tekintetet és bemutatja a technológia pozitív hatásait, különös tekintettel arra, hogy a film a #metoo korszakban készült. Végül, de nem utolsó sorban pedig, habár befejezése kielégíti a bosszúfilmekkel szembeni elvárásokat, mégis képes a néző elé tárni a korábbi narratívák szenzációhajhász mivoltát, mellyel kihangsúlyozza, hogy ezek a történetek mindössze fantáziák a főhősnő irreális fizikai erejéről és hatalmáról. Ezen tulajdonságok alapján tehát, az említett újító elemek és a tradicionális elemek öntudatos és többértelmű használatának egyvelegével a film, kutatásom szerint, megfelel a revizionista bosszúfilmeket jellemző leírásoknak és képes kritikus gondolatokat generálni a nézőben, melyekkel akár a teljes erőszakot normalizáló/elfogadó társadalom moralitását is megkérdőjelezheti.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18060">
    <w:multiLevelType w:val="hybridMultilevel"/>
    <w:lvl w:ilvl="0" w:tplc="41319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18060">
    <w:abstractNumId w:val="53818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312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