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ÉVA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urbanevi99@gmail.com</w:t>
            </w:r>
            <w:r w:rsidRPr="002361E2">
              <w:rPr>
                <w:i/>
              </w:rPr>
              <w:br/>
            </w:r>
            <w:r w:rsidR="00A96AEC">
              <w:t>angol- történelem tanár (középiskolai)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Szathmári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"Van benne valami, amitől családtagnak érzi": A család (újra)értelmezései Tommy Orange Sehonnai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kortárs városi indián közösségek kulturális identitásának és az amerikai indián kultúrákban a többségi társadalomtól eltérően értelmezett család szerepének elemzése a kortárs amerikai irodalomban. Tommy Orange 2018-as There There (magyar kiadás: Sehonnai, 2019) című regényén keresztül mutatom be milyen módokon próbálnak a szereplők rátalálni indián identitásukra, vagy visszatalálni ahhoz. A család jelentésének változása a mű központi témája, amit befolyásolt az 1978-ban bevezetett, örökbefogadást érintő indián gyermekjóléti törvény (ICWA). Az adoptálás következményei mellett vizsgálom történelmi események, például az Alcatraz-sziget elfoglalása, és az 1956-os relokációs törvény hosszútávú következményeit, valamint azt, hogy ezek hogyan befolyásolják a városi indián identitást és a kortárs szociális-, kulturális környezetet, amelyben a mű cselekménye játszódik. Az öt narrátorra közvetlenül hatással volt az ICWA bevezetése, mind kapcsolódnak az adoptáláshoz. A történet során a biológiai családjuk keresése közben a közösség részesei lesznek, így a városi indián társadalom családjába is befogadást nyernek. A szereplők a Big Oakland Powwow rendezvényre készülnek, ami a cselekmény mozgatórugója is. A powwow keretein belül a hagyományőrzésen van a hangsúly, és mivel bármilyen törzs tagjai részt vehetnek rajta, így a városi indiánok „családi összejöveteleként” valósul meg. Itt találkoznak a narrátorok véletlenül, vagy direkt, vér szerinti rokonaikkal, így a család különböző értelmezései a mű végére elválaszthatatlanul összekapcsolódnak. Az elméleti háttér megjelenése a regényben azt eredményezi, hogy a mű Oakland valódi indián közösségének fikciós szociográfiájaként értelmezhető, ami a családértelmezések tükrében mutatja be a lakosság helyzetét.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63749">
    <w:multiLevelType w:val="hybridMultilevel"/>
    <w:lvl w:ilvl="0" w:tplc="25865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63749">
    <w:abstractNumId w:val="468637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759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