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KRAMER MIRIAM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mmkramer.94@gmail.com</w:t>
            </w:r>
            <w:r w:rsidRPr="002361E2">
              <w:rPr>
                <w:i/>
              </w:rPr>
              <w:br/>
            </w:r>
            <w:r w:rsidR="00A96AEC">
              <w:t>Szabadbölcsészet Művészettörténet specializáció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Tomori Pál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dr.Csanádi-Bognár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TPF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feminizmus és a gender hatásai a kortárs holland és dán festőművészekre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Művészeti kánont már évszázadok óta a férfiak által alkotott művészet uralja. A férfi és női művészek közötti ellentét a nemek nagyobb összefüggéseinek része. Itt az ideje, hogy megpróbáljuk megkérdőjelezni a jelenlegi erőviszonyokat, sőt, hogy hozzájáruljunk a nemek közötti egyenlőség fokozatos eléréséhez, és akár ahhoz is, hogy megújítsuk a nemekről való gondolkodás szabályait a művészetekben. Ez a tanulmány a feminista mozgalom és a gender által felvetett kérdések hatásaival foglalkozik a holland és dán kortárs festőművészek szemszögéből. A festőművészek helyzetét egy kvantitatív kutatás segítségével vizsgálom. Pályamunkám a feminizmus és a gender reprezentációjának a kérdéseire keresi a választ, és előkészíti a további kutatását a témának, hogy a jövőben is foglalkozhassak vele.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20494">
    <w:multiLevelType w:val="hybridMultilevel"/>
    <w:lvl w:ilvl="0" w:tplc="81354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20494">
    <w:abstractNumId w:val="18920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940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