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ALBERTI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alberti.orsolya@gmail.com</w:t>
            </w:r>
            <w:r w:rsidRPr="002361E2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 GERGELY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gergely.szilagyi11@gmail.com</w:t>
            </w:r>
            <w:r w:rsidRPr="002361E2">
              <w:rPr>
                <w:i/>
              </w:rPr>
              <w:br/>
            </w:r>
            <w:bookmarkEnd w:id="1"/>
            <w:r w:rsidR="00C275A3">
              <w:t>Vegyészmérnök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Anyag-és Vegyészmérnöki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Szőri-Dorogházi Emma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Vastartalmú mágneses nanorészecskékkel izolált DNS koncentrációjának meghatározása spektrálanalitikai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járvány óta egyre nagyobb az igény a nukleinsav (DNS, RNS) izolációs folyamatok gyorsítására, fejlesztésére melyek által gyorsabb és pontosabb diagnosztikai eljárások kidolgozására lenne lehetőség. A nanotechnológia tudományterülete is nagy mértékben hozzájárul ezen fejlesztésekhez, ugyanis olyan mágneses nanorészecskék (MNP) állíthatóak elő melyek nukleinsavak reverzibilis megkötésére képesek, ezáltal alkalmazhatóvá válnak különböző forrásból származó nukleinsav molekulák izolálására. A MNP-kékkel történő izolációval a hagyományos nukleinsav izolációs módszerekkel szemben gyorsabban, toxikus oldószerek nélkül, kevesebb hulladék keletkezése mellett lenne lehetőség nukleinsav izolálásra. A MNP-kékkel elvégezhető izolálási folyamat hatékonyságát a végeredményként kapott nukleinsav tartalmú elegy DNS koncentrációjának mérésével lehet meghatározni. Az izolált DNS mennyiséget korábban csak agaróz gélelektroforézis segítségével tudtuk meghatározni, viszont ez a módszer nem ad számszerűsített adatokat így megnehezítve a MNP-kék hatékonyságának összehasonlítását. Annak érdekében, hogy egzakt számszerűsített összehasonlítást végezhessünk, új DNS koncentráció meghatározási módszerek kidolgozása szükséges. Erre a célra két erre alkalmasnak tűnő eljárást a spektrofotometriát és a fluoreszcens spektrofotometriát kívánjuk adaptálni. Munkánk célja a vizsgálati módszerekhez tartozó protokollok kidolgozása, a vizsgálati módszerek pontosságának összehasonlítása, illetve egyes mágneses nanorészecskékkel végzett izolációkból és gyári készletes izolációkból kapott DNS tartalmú frakciók koncentrációjának összehasonlítása.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33318">
    <w:multiLevelType w:val="hybridMultilevel"/>
    <w:lvl w:ilvl="0" w:tplc="29039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33318">
    <w:abstractNumId w:val="29933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810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