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mariameszaros018@gmail.com</w:t>
            </w:r>
            <w:r w:rsidRPr="002361E2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Bubonyi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áramsűrűség hatása alumínium fólia újrakristályosodására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elektromos áram 300 µm vastag alumínium fóliára gyakorolt hatását vizsgálom. Az alumínium fóliák megújulása és újrakristályosodása fontos kérdése a modern akkumulátor gyártásnak, üzemeltetésnek. Főleg nagy áramsűrűségű villamos áram esetén következik be a lágyulás. Emiatt érdekes a fóliák ilyen célú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áramsűrűség nagy átfolyó áramerősséget jelent akkor is, ha a fólia vékony. A nagy áram előállítása nem bonyolult feladat, azonban fólia mintán történő átvezetése sok kérdést vet fel főleg a villamos kontaktusok esetén. Speciális befogó-mintatartó kidolgozására volt szükség, ami a fóliát rögzíti és a kontakt ellenállást alacsony értéken tartja akár emelt hőmérsékleten is. Erre a feladatra megfelelő minta tartó-befogót terveztem és egy mérési összeállítást, amiben akár váltó, akár egyenáram átvezethető a fólia mintán. A befogót A4 lapméretű mintákhoz terveztem.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minták (300 µm) lágyulását kis terhelőerejű szakítógéppel elvégzett szakítóvizsgálatok és röntgendiffrakciós vizsgálatok eredményein keresztül vizsgálom. Természetesen ehhez referenciaként a nyers, alakított fólia vizsgálatát is elvégeztem. Laboratóriumi környezeti körülmények között 270A átfolyó áram a fóliát elégeti. Emiatt a lágyításokat 240A, 250A és 260A áramterheléssel végeztem el. A fólia hőmérsékletét előzőleg 2 ponton beállított infra-hőmérővel mértem. Az eredmények könnyebb értelmezése és összevetése miatt kemencében izoterm hőkezeléseknek (200 °C; 230 °C; 250°C) is, alávetettem a fólia mintákat. Ezeket a mintákat is ugyanúgy vizsgálom, mint az árammal átjárt mintákat.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65322">
    <w:multiLevelType w:val="hybridMultilevel"/>
    <w:lvl w:ilvl="0" w:tplc="22826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65322">
    <w:abstractNumId w:val="945653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451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