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UNGER HELGA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helga.unger5@gmail.com</w:t>
            </w:r>
            <w:r w:rsidRPr="002361E2">
              <w:rPr>
                <w:i/>
              </w:rPr>
              <w:br/>
            </w:r>
            <w:r w:rsidR="00A96AEC">
              <w:t>Állattenyésztő mérnök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Állattenyésztési Tudományok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Gyovai Petra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MATE ATI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Bokor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ATI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Tenyészmének testméreteinek elemzése hidegvérű lófajtákban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lengyel hidegvérű lófajtákban regisztrált, így a lengyel hidegvérű, sokólski és sztumski tenyészmének testméreteit elemeztem a 2004 és 2022 közötti időszakban. Elsőként évenkénti átlag marmagasságot és szórást számoltam, amelyeket diagramokon ábrázoltam. A lengyel hidegvérű lovak tenyésztésében bekövetkezett szigorú szabályozások miatt a vizsgált időszakot két periódusra osztottam. A két időszakban a 3 éves mének testméreteire és indexeikre vonatkozó különbségeket a fajták között és a fajtán belül többtényezős varianciaanalízissel, általános lineáris modell használatával elemeztem a SAS 9.4 (2013) szoftvert segítségével.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678552">
    <w:multiLevelType w:val="hybridMultilevel"/>
    <w:lvl w:ilvl="0" w:tplc="672572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678552">
    <w:abstractNumId w:val="626785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24053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