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zalangal95@gmail.com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Slezsák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Szilveszter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Szénhidrátkeverékek vizsgálata közeli infravörös spektroszkópiával és sokváltozós adatelemzéssel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NIR spektroszkópia; porkeverék; MVDA; minőségirányítás; diódasor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gyógyszer- és élelmiszeriparban gyakran van szükség nem csak tiszta komponensek, hanem különböző porkeverékek gyors, nagy áteresztőképességű vizsgálatára. A rezgési spektroszkópiai módszerek közül a közeli infravörös (near infrared, NIR) technika roncsolásmentesen képes nem csak kémiai, hanem egyes fizikai jellemzők meghatározására is. Kutatásom során a technika alkalmazhatóságát vizsgáltam különböző, eltérő fizikai és kémiai jellemzőkkel bíró, szénhidrát alapú modellrendszerek mérésével. A vizsgálatokhoz felhasznált modellkeverékek összeállításakor a célom többek között az volt, hogy bennük az egyes monoszacharidok, illetve a belőlük felépülő diszacharidok arányát meg tudjam határozni az infravörös spektrumok alapján. A keverékekről az eltérő optikai rendszerű (diszperziós és diódasoros) készülékekkel felvett spektrumokat különböző spektrum-előkezelési és sokváltozós adatelemző módszerekkel értékeltem ki. Célom volt, hogy megtaláljam az alkalmazott készülékek és a kiértékelési módszerek olyan kombinációját, melyet a megfelelő spektrumszakaszokon alkalmazva a későbbiekben lehetővé válhat a vizsgált rendszerekhez hasonló porkeverékek pontos minősítése akár kvalitatív, akár kvantitatív tulajdonságok alapján. Eredményeim alapján a hasonló porkeverékek minősítése a NIR technika segítségével a megfelelő matematikai módszerek alkalmazása esetén gyors, roncsolásmentes módon kivitelezhető lehet, akár minimális mintaelőkészítés-igénnyel.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173060">
    <w:multiLevelType w:val="hybridMultilevel"/>
    <w:lvl w:ilvl="0" w:tplc="99372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173060">
    <w:abstractNumId w:val="33173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188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