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SZAYLY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szayly.kata@icloud.com</w:t>
            </w:r>
            <w:r w:rsidRPr="001067CD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Gyarmati Benjámin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Stankovits  József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adhéziót befolyásoló tényezők poli(vinil-alkohol) hidrogél felszínén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Adhézió; hidrogélek; poli(vinil-alkohol); reológia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szisztémás és helyi gyógyszeradagolás egyik népszerű módja a mukoadhézív tablettákkal és tapaszokkal különböző nyálkahártyákon keresztül megvalósuló hatóanyag-leadás. Több kutatás is arra az eredményre jutott, hogy biológiai minták helyett szintetikus nyálkahártya-analógok segítségével a mukoadhézió folyamata jól modellezhető lehet. A szintetikus analógok számottevő előnye a biológiai mintákhoz képest a könnyebb kezelhetőség és a jobb reprodukálhatóság. A polimer hidrogélek ígéretes nyálkahártya-analógok, mely elsősorban a nyálkahártyákhoz hasonló viszkoelasztikus sajátosságuknak köszönhető. Ezen rendszerek nyálkahártya-analógként történő alkalmazásához nélkülözhetetlen az adhéziós viselkedésük minél átfogóbb megismerése, mely a szakirodalomban még csak kevéssé vizsgált terület.</w:t>
      </w:r>
      <w:r>
        <w:rPr>
          <w:color w:val="000000"/>
          <w:sz w:val="24"/>
          <w:szCs w:val="24"/>
        </w:rPr>
        <w:br/>
        <w:t xml:space="preserve">A Lágy Anyagok Kutatócsoport mesterséges nyálkahártya-analóg hidrogéleket fejlesztett az elmúlt években a mukoadhézió reprodukálható modellezésére. Saját kutatómunkám során poli(vinil-alkohol) (PVA) hidrogélek felszínén jellemeztem szilárd polimer tabletták tapadását, és célom volt a tapadást befolyásoló tényezők felderítése. A mérésekhez fagyasztás-olvasztásos módszerrel fizikailag térhálósított PVA géleket állítottam elő. A hidrogélek viszkoelasztikus tulajdonságait kétféle módon, a polimer koncentráció, valamint a fagyasztás-olvasztás ciklusok számának változtatásával szabályoztam, és ezen tulajdonságokat oszcillációs reológiával jellemeztem. A lágy hidrogélek szakítószilárdságának meghatározásához piskóta alakú próbatesteket öntöttem, és egyedi befogási módszert dolgoztam ki. A hidrogélek merevségének és a tabletta típusának függvényében változott az adhéziós munka és erő, valamint a tönkremenetel típusa. A lágyabb hidrogélek esetében a tabletta adhéziós elválása helyett a gél elszakadását, azaz kohezív tönkremenetelét tapasztaltam. Az adhéziós vizsgálatból számolt szakítószilárdság jól korrelált a piskóta alakú próbatestek szakítószilárdságával. A gélek merevségének növekedésével az adhezív elválás volt jellemző, és mind az adhéziós munka, mind az adhéziós erő maximumos görbe szerint változott a merevség függvényében. Végül összefüggéseket állítottam fel az általam előállított hidrogélek adhéziós és reológiai tulajdonságai között kapcsolatot.</w:t>
      </w:r>
      <w:r>
        <w:rPr>
          <w:color w:val="000000"/>
          <w:sz w:val="24"/>
          <w:szCs w:val="24"/>
        </w:rPr>
        <w:br/>
        <w:t xml:space="preserve">A bemutatott kutatás a BME-EGA-02 számú projekt részeként az Innovációs és Technológiai Minisztérium Nemzeti Kutatási Fejlesztési és Innovációs Alapból nyújtott támogatással, a TKP2021 pályázati program finanszírozásában valósult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37597">
    <w:multiLevelType w:val="hybridMultilevel"/>
    <w:lvl w:ilvl="0" w:tplc="49403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37597">
    <w:abstractNumId w:val="157375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582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